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22" w:rsidRPr="004C24CD" w:rsidRDefault="00E46C22" w:rsidP="00E46C22">
      <w:pPr>
        <w:pStyle w:val="Titolo1"/>
        <w:spacing w:before="0" w:line="0" w:lineRule="atLeast"/>
        <w:rPr>
          <w:sz w:val="20"/>
          <w:szCs w:val="20"/>
        </w:rPr>
      </w:pPr>
      <w:r w:rsidRPr="004C24CD"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-566420</wp:posOffset>
            </wp:positionV>
            <wp:extent cx="2279015" cy="523875"/>
            <wp:effectExtent l="19050" t="0" r="698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C24CD">
        <w:rPr>
          <w:sz w:val="20"/>
          <w:szCs w:val="20"/>
        </w:rPr>
        <w:t>Opportunità</w:t>
      </w:r>
    </w:p>
    <w:p w:rsidR="00E46C22" w:rsidRPr="004C24CD" w:rsidRDefault="00E46C22" w:rsidP="00E46C22">
      <w:pPr>
        <w:spacing w:after="0" w:line="0" w:lineRule="atLeast"/>
        <w:rPr>
          <w:szCs w:val="20"/>
        </w:rPr>
      </w:pPr>
    </w:p>
    <w:tbl>
      <w:tblPr>
        <w:tblpPr w:leftFromText="141" w:rightFromText="141" w:vertAnchor="text" w:horzAnchor="margin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0"/>
        <w:gridCol w:w="4877"/>
      </w:tblGrid>
      <w:tr w:rsidR="00E46C22" w:rsidRPr="004C24CD" w:rsidTr="008A7E58">
        <w:trPr>
          <w:trHeight w:val="393"/>
        </w:trPr>
        <w:tc>
          <w:tcPr>
            <w:tcW w:w="4610" w:type="dxa"/>
            <w:tcBorders>
              <w:top w:val="single" w:sz="2" w:space="0" w:color="808080"/>
              <w:left w:val="single" w:sz="18" w:space="0" w:color="004489"/>
              <w:bottom w:val="nil"/>
              <w:right w:val="nil"/>
            </w:tcBorders>
          </w:tcPr>
          <w:p w:rsidR="00E46C22" w:rsidRPr="004C24CD" w:rsidRDefault="008A7E58" w:rsidP="008A7E58">
            <w:pPr>
              <w:pStyle w:val="Rigatabella"/>
              <w:framePr w:hSpace="0" w:wrap="auto" w:vAnchor="margin" w:hAnchor="text" w:xAlign="left" w:yAlign="inline"/>
              <w:spacing w:before="0" w:after="0" w:line="0" w:lineRule="atLeast"/>
              <w:rPr>
                <w:szCs w:val="20"/>
              </w:rPr>
            </w:pPr>
            <w:r>
              <w:rPr>
                <w:szCs w:val="20"/>
              </w:rPr>
              <w:t>7</w:t>
            </w:r>
            <w:r w:rsidR="00E46C22" w:rsidRPr="004C24CD">
              <w:rPr>
                <w:szCs w:val="20"/>
              </w:rPr>
              <w:t xml:space="preserve"> febbraio 201</w:t>
            </w:r>
            <w:r>
              <w:rPr>
                <w:szCs w:val="20"/>
              </w:rPr>
              <w:t>8</w:t>
            </w:r>
          </w:p>
        </w:tc>
        <w:tc>
          <w:tcPr>
            <w:tcW w:w="4877" w:type="dxa"/>
            <w:tcBorders>
              <w:top w:val="single" w:sz="2" w:space="0" w:color="808080"/>
              <w:left w:val="nil"/>
              <w:bottom w:val="nil"/>
              <w:right w:val="single" w:sz="2" w:space="0" w:color="808080"/>
            </w:tcBorders>
          </w:tcPr>
          <w:p w:rsidR="00E46C22" w:rsidRPr="004C24CD" w:rsidRDefault="00E46C22" w:rsidP="008A7E58">
            <w:pPr>
              <w:pStyle w:val="Rigatabella"/>
              <w:framePr w:hSpace="0" w:wrap="auto" w:vAnchor="margin" w:hAnchor="text" w:xAlign="left" w:yAlign="inline"/>
              <w:spacing w:before="0" w:after="0" w:line="0" w:lineRule="atLeast"/>
              <w:jc w:val="right"/>
              <w:rPr>
                <w:szCs w:val="20"/>
              </w:rPr>
            </w:pPr>
            <w:r w:rsidRPr="004C24CD">
              <w:rPr>
                <w:szCs w:val="20"/>
              </w:rPr>
              <w:t>Economia e Diritto d’Impresa</w:t>
            </w:r>
          </w:p>
        </w:tc>
      </w:tr>
      <w:tr w:rsidR="00E46C22" w:rsidRPr="004C24CD" w:rsidTr="008A7E58">
        <w:trPr>
          <w:trHeight w:val="369"/>
        </w:trPr>
        <w:tc>
          <w:tcPr>
            <w:tcW w:w="4610" w:type="dxa"/>
            <w:tcBorders>
              <w:top w:val="nil"/>
              <w:left w:val="single" w:sz="18" w:space="0" w:color="004489"/>
              <w:bottom w:val="single" w:sz="2" w:space="0" w:color="808080"/>
              <w:right w:val="nil"/>
            </w:tcBorders>
          </w:tcPr>
          <w:p w:rsidR="00E46C22" w:rsidRPr="004C24CD" w:rsidRDefault="00E46C22" w:rsidP="008A7E58">
            <w:pPr>
              <w:pStyle w:val="Rigatabella2"/>
              <w:framePr w:hSpace="0" w:wrap="auto" w:vAnchor="margin" w:hAnchor="text" w:xAlign="left" w:yAlign="inline"/>
              <w:spacing w:before="0" w:after="0" w:line="0" w:lineRule="atLeast"/>
              <w:rPr>
                <w:szCs w:val="20"/>
              </w:rPr>
            </w:pPr>
          </w:p>
        </w:tc>
        <w:tc>
          <w:tcPr>
            <w:tcW w:w="4877" w:type="dxa"/>
            <w:tcBorders>
              <w:top w:val="nil"/>
              <w:left w:val="nil"/>
              <w:bottom w:val="single" w:sz="2" w:space="0" w:color="808080"/>
              <w:right w:val="single" w:sz="2" w:space="0" w:color="808080"/>
            </w:tcBorders>
          </w:tcPr>
          <w:p w:rsidR="00E46C22" w:rsidRPr="004C24CD" w:rsidRDefault="00E46C22" w:rsidP="008A7E58">
            <w:pPr>
              <w:pStyle w:val="Rigatabella2"/>
              <w:framePr w:hSpace="0" w:wrap="auto" w:vAnchor="margin" w:hAnchor="text" w:xAlign="left" w:yAlign="inline"/>
              <w:spacing w:before="0" w:after="0" w:line="0" w:lineRule="atLeast"/>
              <w:jc w:val="right"/>
              <w:rPr>
                <w:szCs w:val="20"/>
              </w:rPr>
            </w:pPr>
            <w:r w:rsidRPr="004C24CD">
              <w:rPr>
                <w:szCs w:val="20"/>
              </w:rPr>
              <w:t>Fisco</w:t>
            </w:r>
          </w:p>
        </w:tc>
      </w:tr>
    </w:tbl>
    <w:p w:rsidR="00E46C22" w:rsidRPr="004C24CD" w:rsidRDefault="00E46C22" w:rsidP="00E46C22">
      <w:pPr>
        <w:widowControl w:val="0"/>
        <w:suppressAutoHyphens/>
        <w:spacing w:after="0" w:line="0" w:lineRule="atLeast"/>
        <w:rPr>
          <w:rFonts w:eastAsia="SimSun" w:cs="Calibri"/>
          <w:kern w:val="1"/>
          <w:szCs w:val="20"/>
          <w:lang w:eastAsia="hi-IN" w:bidi="hi-IN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CAF Interregionale Dipendenti avvia la campagna di assistenza fiscale 201</w:t>
      </w:r>
      <w:r w:rsidR="00E23318">
        <w:rPr>
          <w:rFonts w:cs="Arial"/>
          <w:color w:val="000000"/>
          <w:szCs w:val="20"/>
        </w:rPr>
        <w:t>8</w:t>
      </w:r>
      <w:r w:rsidRPr="004C24CD">
        <w:rPr>
          <w:rFonts w:cs="Arial"/>
          <w:color w:val="000000"/>
          <w:szCs w:val="20"/>
        </w:rPr>
        <w:t xml:space="preserve"> per l'elaborazione dei modelli 730 dei dipendenti.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 xml:space="preserve">CAF è una struttura a cui aderiscono 30 Associazioni Industriali in tutto il territorio nazionale e che rappresenta, fin dal 1993, un'alternativa ai centri di assistenza fiscale di matrice sindacale. 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Ricordiamo che il costo per i servizi offerti dal CAF può essere sostenuto direttamente dall’azienda e offerto come benefit ai dipendenti, o a loro addebitato in rivalsa.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  <w:shd w:val="clear" w:color="auto" w:fill="FFFFFF"/>
        </w:rPr>
      </w:pPr>
      <w:r w:rsidRPr="004C24CD">
        <w:rPr>
          <w:rFonts w:cs="Arial"/>
          <w:color w:val="000000"/>
          <w:szCs w:val="20"/>
        </w:rPr>
        <w:t>Le aziende che sostengono il costo direttamente lo deducono dal reddito come costo di lavoro, mentre il correlato benefit non è tassato in capo al dipendente fino all’importo complessivo annuo di €. 258,23.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color w:val="000000"/>
          <w:szCs w:val="20"/>
          <w:shd w:val="clear" w:color="auto" w:fill="FFFFFF"/>
        </w:rPr>
        <w:t>Ricordiamo</w:t>
      </w:r>
      <w:r w:rsidRPr="004C24CD">
        <w:rPr>
          <w:rFonts w:cs="Arial"/>
          <w:color w:val="000000"/>
          <w:szCs w:val="20"/>
        </w:rPr>
        <w:t xml:space="preserve"> che i modelli elaborati dal CAF potranno essere direttamente recapitati in azienda a mezzo corriere, senza oneri aggiuntivi a carico dell’azienda.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szCs w:val="20"/>
        </w:rPr>
        <w:t xml:space="preserve">A partire dal </w:t>
      </w:r>
      <w:r w:rsidR="008A7E58" w:rsidRPr="008A7E58">
        <w:rPr>
          <w:rFonts w:cs="Arial"/>
          <w:b/>
          <w:szCs w:val="20"/>
        </w:rPr>
        <w:t>16</w:t>
      </w:r>
      <w:r w:rsidRPr="004C24CD">
        <w:rPr>
          <w:rFonts w:cs="Arial"/>
          <w:b/>
          <w:bCs/>
          <w:szCs w:val="20"/>
        </w:rPr>
        <w:t xml:space="preserve"> aprile 201</w:t>
      </w:r>
      <w:r w:rsidR="008A7E58">
        <w:rPr>
          <w:rFonts w:cs="Arial"/>
          <w:b/>
          <w:bCs/>
          <w:szCs w:val="20"/>
        </w:rPr>
        <w:t>8</w:t>
      </w:r>
      <w:r w:rsidRPr="004C24CD">
        <w:rPr>
          <w:rFonts w:cs="Arial"/>
          <w:szCs w:val="20"/>
        </w:rPr>
        <w:t xml:space="preserve"> sarà disponibile nella sola modalità telematica, il modello 730 parzialmente precompilato dall'Agenzia delle Entrate. Caf Interregionale offre alle aziende clienti e ai contribuenti che ne faranno richiesta, il servizio di scarico del modello 730 precompilato dal sito dell'Agenzia delle Entrate.</w:t>
      </w:r>
    </w:p>
    <w:p w:rsidR="00E46C22" w:rsidRPr="004C24CD" w:rsidRDefault="00E46C22" w:rsidP="00E46C22">
      <w:pPr>
        <w:spacing w:after="0" w:line="0" w:lineRule="atLeast"/>
        <w:rPr>
          <w:rFonts w:cs="Arial"/>
          <w:szCs w:val="20"/>
        </w:rPr>
      </w:pPr>
    </w:p>
    <w:p w:rsidR="00E46C22" w:rsidRPr="004C24CD" w:rsidRDefault="00E46C22" w:rsidP="00E46C22">
      <w:pPr>
        <w:spacing w:after="0" w:line="0" w:lineRule="atLeast"/>
        <w:rPr>
          <w:rFonts w:cs="Arial"/>
          <w:color w:val="000000"/>
          <w:szCs w:val="20"/>
        </w:rPr>
      </w:pPr>
      <w:r w:rsidRPr="004C24CD">
        <w:rPr>
          <w:rFonts w:cs="Arial"/>
          <w:b/>
          <w:bCs/>
          <w:szCs w:val="20"/>
        </w:rPr>
        <w:t>APPROFONDIMENTI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Utilizzare il modello 730 per dichiarare i propri redditi, o per portare in detrazione le spese e gli oneri sostenuti, offre numerosi vantaggi in quanto è una dichiarazione semplice da compilare, non richiede calcoli e, soprattutto, permette di ottenere gli eventuali rimborsi direttamente con la retribuzione e molto più rapidamente rispetto al Modello UNICO.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L'Agenzia delle Entrate, in via sperimentale,</w:t>
      </w:r>
      <w:r w:rsidRPr="004C24CD">
        <w:rPr>
          <w:rFonts w:cs="Arial"/>
          <w:b/>
          <w:color w:val="000000"/>
          <w:szCs w:val="20"/>
        </w:rPr>
        <w:t xml:space="preserve">  rende  disponibile entro il mese di aprile, esclusivamente in modalità telematica, il modello 730 precompilato, con i soli redditi comunicati dai sostituti d'imposta </w:t>
      </w:r>
      <w:r w:rsidRPr="004C24CD">
        <w:rPr>
          <w:rFonts w:cs="Arial"/>
          <w:color w:val="000000"/>
          <w:szCs w:val="20"/>
        </w:rPr>
        <w:t>relativi all'anno 201</w:t>
      </w:r>
      <w:r w:rsidR="00E23318">
        <w:rPr>
          <w:rFonts w:cs="Arial"/>
          <w:color w:val="000000"/>
          <w:szCs w:val="20"/>
        </w:rPr>
        <w:t>7</w:t>
      </w:r>
      <w:r w:rsidRPr="004C24CD">
        <w:rPr>
          <w:rFonts w:cs="Arial"/>
          <w:b/>
          <w:color w:val="000000"/>
          <w:szCs w:val="20"/>
        </w:rPr>
        <w:t xml:space="preserve"> e i seguenti oneri </w:t>
      </w:r>
      <w:r w:rsidRPr="004C24CD">
        <w:rPr>
          <w:rFonts w:cs="Arial"/>
          <w:color w:val="000000"/>
          <w:szCs w:val="20"/>
        </w:rPr>
        <w:t>detraibili/deducibili:</w:t>
      </w:r>
      <w:r w:rsidRPr="004C24CD">
        <w:rPr>
          <w:rFonts w:cs="Arial"/>
          <w:b/>
          <w:color w:val="000000"/>
          <w:szCs w:val="20"/>
        </w:rPr>
        <w:t xml:space="preserve"> 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rPr>
          <w:rFonts w:cs="Arial"/>
          <w:b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 xml:space="preserve">spese sanitarie </w:t>
      </w:r>
      <w:r w:rsidRPr="004C24CD">
        <w:rPr>
          <w:rFonts w:cs="Arial"/>
          <w:color w:val="000000"/>
          <w:szCs w:val="20"/>
        </w:rPr>
        <w:t>e relativi rimborsi;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 xml:space="preserve">interessi passivi </w:t>
      </w:r>
      <w:r w:rsidRPr="004C24CD">
        <w:rPr>
          <w:rFonts w:cs="Arial"/>
          <w:color w:val="000000"/>
          <w:szCs w:val="20"/>
        </w:rPr>
        <w:t>sui mutui;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 xml:space="preserve">premi per le </w:t>
      </w:r>
      <w:r w:rsidRPr="004C24CD">
        <w:rPr>
          <w:rFonts w:cs="Arial"/>
          <w:b/>
          <w:color w:val="000000"/>
          <w:szCs w:val="20"/>
        </w:rPr>
        <w:t>assicurazioni</w:t>
      </w:r>
      <w:r w:rsidRPr="004C24CD">
        <w:rPr>
          <w:rFonts w:cs="Arial"/>
          <w:color w:val="000000"/>
          <w:szCs w:val="20"/>
        </w:rPr>
        <w:t xml:space="preserve"> sulla vita e contro gli infortuni;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 xml:space="preserve">spese scolastiche e universitarie </w:t>
      </w:r>
      <w:r w:rsidRPr="004C24CD">
        <w:rPr>
          <w:rFonts w:cs="Arial"/>
          <w:color w:val="000000"/>
          <w:szCs w:val="20"/>
        </w:rPr>
        <w:t>e relativi rimborsi;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>spese funebri</w:t>
      </w:r>
      <w:r w:rsidRPr="004C24CD">
        <w:rPr>
          <w:rFonts w:cs="Arial"/>
          <w:color w:val="000000"/>
          <w:szCs w:val="20"/>
        </w:rPr>
        <w:t>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>spese rateizzate</w:t>
      </w:r>
      <w:r w:rsidRPr="004C24CD">
        <w:rPr>
          <w:rFonts w:cs="Arial"/>
          <w:color w:val="000000"/>
          <w:szCs w:val="20"/>
        </w:rPr>
        <w:t xml:space="preserve"> (ad es. spese di ristrutturazione, risparmio energetico);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 xml:space="preserve">contributi versati </w:t>
      </w:r>
      <w:r w:rsidRPr="004C24CD">
        <w:rPr>
          <w:rFonts w:cs="Arial"/>
          <w:color w:val="000000"/>
          <w:szCs w:val="20"/>
        </w:rPr>
        <w:t>per lavoratori domestici;</w:t>
      </w:r>
    </w:p>
    <w:p w:rsidR="00E46C22" w:rsidRPr="004C24CD" w:rsidRDefault="00E46C22" w:rsidP="00E46C22">
      <w:pPr>
        <w:widowControl w:val="0"/>
        <w:numPr>
          <w:ilvl w:val="0"/>
          <w:numId w:val="1"/>
        </w:numPr>
        <w:suppressAutoHyphens/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b/>
          <w:color w:val="000000"/>
          <w:szCs w:val="20"/>
        </w:rPr>
        <w:t xml:space="preserve">contributi previdenziali </w:t>
      </w:r>
      <w:r w:rsidRPr="004C24CD">
        <w:rPr>
          <w:rFonts w:cs="Arial"/>
          <w:color w:val="000000"/>
          <w:szCs w:val="20"/>
        </w:rPr>
        <w:t>e</w:t>
      </w:r>
      <w:r w:rsidRPr="004C24CD">
        <w:rPr>
          <w:rFonts w:cs="Arial"/>
          <w:b/>
          <w:color w:val="000000"/>
          <w:szCs w:val="20"/>
        </w:rPr>
        <w:t xml:space="preserve"> </w:t>
      </w:r>
      <w:r w:rsidRPr="004C24CD">
        <w:rPr>
          <w:rFonts w:cs="Arial"/>
          <w:color w:val="000000"/>
          <w:szCs w:val="20"/>
        </w:rPr>
        <w:t>versamenti a fondi di previdenza.</w:t>
      </w:r>
    </w:p>
    <w:p w:rsidR="008A7E58" w:rsidRDefault="008A7E58" w:rsidP="00E46C22">
      <w:pPr>
        <w:spacing w:after="0" w:line="0" w:lineRule="atLeast"/>
        <w:ind w:left="360"/>
        <w:jc w:val="both"/>
        <w:rPr>
          <w:rFonts w:cs="Arial"/>
          <w:b/>
          <w:color w:val="000000"/>
          <w:szCs w:val="20"/>
        </w:rPr>
      </w:pPr>
    </w:p>
    <w:p w:rsidR="00E46C22" w:rsidRPr="004C24CD" w:rsidRDefault="00E46C22" w:rsidP="008A7E58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b/>
          <w:color w:val="000000"/>
          <w:szCs w:val="20"/>
        </w:rPr>
        <w:t>Altri oneri detraibili/deducibili</w:t>
      </w:r>
      <w:r w:rsidRPr="004C24CD">
        <w:rPr>
          <w:rFonts w:cs="Arial"/>
          <w:color w:val="000000"/>
          <w:szCs w:val="20"/>
        </w:rPr>
        <w:t xml:space="preserve">, quali ad esempio spese per attività sportive dei figli, spese per asili nido, spese di locazione degli universitari fuori </w:t>
      </w:r>
      <w:r>
        <w:rPr>
          <w:rFonts w:cs="Arial"/>
          <w:color w:val="000000"/>
          <w:szCs w:val="20"/>
        </w:rPr>
        <w:t>sede, erogazioni liberali, etc.</w:t>
      </w:r>
      <w:r w:rsidRPr="004C24CD">
        <w:rPr>
          <w:rFonts w:cs="Arial"/>
          <w:color w:val="000000"/>
          <w:szCs w:val="20"/>
        </w:rPr>
        <w:t xml:space="preserve">  </w:t>
      </w:r>
      <w:r w:rsidRPr="004C24CD">
        <w:rPr>
          <w:rFonts w:cs="Arial"/>
          <w:b/>
          <w:color w:val="000000"/>
          <w:szCs w:val="20"/>
        </w:rPr>
        <w:t>o ulteriori redditi</w:t>
      </w:r>
      <w:r w:rsidRPr="004C24CD">
        <w:rPr>
          <w:rFonts w:cs="Arial"/>
          <w:color w:val="000000"/>
          <w:szCs w:val="20"/>
        </w:rPr>
        <w:t xml:space="preserve">, ad esempio redditi di terreni, di fabbricati o redditi diversi,  </w:t>
      </w:r>
      <w:r w:rsidRPr="004C24CD">
        <w:rPr>
          <w:rFonts w:cs="Arial"/>
          <w:b/>
          <w:color w:val="000000"/>
          <w:szCs w:val="20"/>
        </w:rPr>
        <w:t>dovranno essere integrati a cura del contribuente</w:t>
      </w:r>
      <w:r w:rsidRPr="004C24CD">
        <w:rPr>
          <w:rFonts w:cs="Arial"/>
          <w:color w:val="000000"/>
          <w:szCs w:val="20"/>
        </w:rPr>
        <w:t>.</w:t>
      </w:r>
    </w:p>
    <w:p w:rsidR="00E46C22" w:rsidRPr="004C24CD" w:rsidRDefault="00E46C22" w:rsidP="00E46C22">
      <w:pPr>
        <w:spacing w:after="0" w:line="0" w:lineRule="atLeast"/>
        <w:rPr>
          <w:rFonts w:cs="Arial"/>
          <w:szCs w:val="20"/>
        </w:rPr>
      </w:pPr>
    </w:p>
    <w:p w:rsidR="00E46C22" w:rsidRPr="004C24CD" w:rsidRDefault="00E46C22" w:rsidP="00E46C22">
      <w:pPr>
        <w:spacing w:after="0" w:line="0" w:lineRule="atLeast"/>
        <w:rPr>
          <w:rFonts w:cs="Arial"/>
          <w:szCs w:val="20"/>
        </w:rPr>
      </w:pPr>
      <w:r w:rsidRPr="004C24CD">
        <w:rPr>
          <w:rFonts w:cs="Arial"/>
          <w:szCs w:val="20"/>
          <w:shd w:val="clear" w:color="auto" w:fill="FFFFFF"/>
        </w:rPr>
        <w:t>Si precisa che l’Agenzia delle Entrate non renderà disponibile il</w:t>
      </w:r>
      <w:r w:rsidRPr="004C24CD">
        <w:rPr>
          <w:rFonts w:cs="Arial"/>
          <w:szCs w:val="20"/>
        </w:rPr>
        <w:t xml:space="preserve"> modello 730 precompilato per coloro che:</w:t>
      </w:r>
    </w:p>
    <w:p w:rsidR="00E46C22" w:rsidRPr="004C24CD" w:rsidRDefault="00E46C22" w:rsidP="00E46C22">
      <w:pPr>
        <w:widowControl w:val="0"/>
        <w:numPr>
          <w:ilvl w:val="0"/>
          <w:numId w:val="4"/>
        </w:numPr>
        <w:suppressAutoHyphens/>
        <w:spacing w:after="0" w:line="0" w:lineRule="atLeast"/>
        <w:rPr>
          <w:rFonts w:cs="Arial"/>
          <w:szCs w:val="20"/>
        </w:rPr>
      </w:pPr>
      <w:r w:rsidRPr="004C24CD">
        <w:rPr>
          <w:rFonts w:cs="Arial"/>
          <w:szCs w:val="20"/>
        </w:rPr>
        <w:t>nell’anno 201</w:t>
      </w:r>
      <w:r w:rsidR="008A7E58">
        <w:rPr>
          <w:rFonts w:cs="Arial"/>
          <w:szCs w:val="20"/>
        </w:rPr>
        <w:t>7</w:t>
      </w:r>
      <w:r w:rsidRPr="004C24CD">
        <w:rPr>
          <w:rFonts w:cs="Arial"/>
          <w:szCs w:val="20"/>
        </w:rPr>
        <w:t xml:space="preserve"> non hanno presentato il modello 730 o Unico; </w:t>
      </w:r>
    </w:p>
    <w:p w:rsidR="00E46C22" w:rsidRPr="004C24CD" w:rsidRDefault="00E46C22" w:rsidP="00E46C22">
      <w:pPr>
        <w:widowControl w:val="0"/>
        <w:numPr>
          <w:ilvl w:val="0"/>
          <w:numId w:val="4"/>
        </w:numPr>
        <w:suppressAutoHyphens/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szCs w:val="20"/>
        </w:rPr>
        <w:t>non hanno ricevuto la Certificazione Unica 201</w:t>
      </w:r>
      <w:r w:rsidR="008A7E58">
        <w:rPr>
          <w:rFonts w:cs="Arial"/>
          <w:szCs w:val="20"/>
        </w:rPr>
        <w:t>8</w:t>
      </w:r>
      <w:r w:rsidRPr="004C24CD">
        <w:rPr>
          <w:rFonts w:cs="Arial"/>
          <w:szCs w:val="20"/>
        </w:rPr>
        <w:t xml:space="preserve"> (CU 201</w:t>
      </w:r>
      <w:r w:rsidR="008A7E58">
        <w:rPr>
          <w:rFonts w:cs="Arial"/>
          <w:szCs w:val="20"/>
        </w:rPr>
        <w:t>8</w:t>
      </w:r>
      <w:r w:rsidRPr="004C24CD">
        <w:rPr>
          <w:rFonts w:cs="Arial"/>
          <w:szCs w:val="20"/>
        </w:rPr>
        <w:t>) con le informazioni relative ai redditi di lavoro dipendente e assimilati e/o ai reddit</w:t>
      </w:r>
      <w:r w:rsidR="008A7E58">
        <w:rPr>
          <w:rFonts w:cs="Arial"/>
          <w:szCs w:val="20"/>
        </w:rPr>
        <w:t>i di pensione percepiti nel 2017</w:t>
      </w:r>
      <w:r w:rsidRPr="004C24CD">
        <w:rPr>
          <w:rFonts w:cs="Arial"/>
          <w:szCs w:val="20"/>
        </w:rPr>
        <w:t>;</w:t>
      </w:r>
    </w:p>
    <w:p w:rsidR="00E46C22" w:rsidRPr="004C24CD" w:rsidRDefault="00E46C22" w:rsidP="00E46C22">
      <w:pPr>
        <w:widowControl w:val="0"/>
        <w:numPr>
          <w:ilvl w:val="0"/>
          <w:numId w:val="4"/>
        </w:numPr>
        <w:suppressAutoHyphens/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color w:val="000000"/>
          <w:szCs w:val="20"/>
        </w:rPr>
        <w:t>hanno presentato un Modello 730 o Unico integrativo/correttivo per i quali al momento della elaborazione del modello 730 precompilato è ancora in corso l’attività di liquidazione automatizzata ex art. 36-bis del D.P.R. n. 600/1973.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color w:val="000000"/>
          <w:szCs w:val="20"/>
        </w:rPr>
        <w:t>Il modello 730/201</w:t>
      </w:r>
      <w:r w:rsidR="00074E71">
        <w:rPr>
          <w:rFonts w:cs="Arial"/>
          <w:color w:val="000000"/>
          <w:szCs w:val="20"/>
        </w:rPr>
        <w:t>8 va inviato telematicamente</w:t>
      </w:r>
      <w:r w:rsidRPr="004C24CD">
        <w:rPr>
          <w:rFonts w:cs="Arial"/>
          <w:color w:val="000000"/>
          <w:szCs w:val="20"/>
        </w:rPr>
        <w:t xml:space="preserve"> all’Agenzia delle Entrate entro la scadenza del </w:t>
      </w:r>
      <w:r w:rsidR="00074E71">
        <w:rPr>
          <w:rFonts w:cs="Arial"/>
          <w:b/>
          <w:color w:val="000000"/>
          <w:szCs w:val="20"/>
        </w:rPr>
        <w:t>29</w:t>
      </w:r>
      <w:r w:rsidRPr="004C24CD">
        <w:rPr>
          <w:rFonts w:cs="Arial"/>
          <w:b/>
          <w:color w:val="000000"/>
          <w:szCs w:val="20"/>
        </w:rPr>
        <w:t xml:space="preserve"> </w:t>
      </w:r>
      <w:r w:rsidR="00074E71">
        <w:rPr>
          <w:rFonts w:cs="Arial"/>
          <w:b/>
          <w:color w:val="000000"/>
          <w:szCs w:val="20"/>
        </w:rPr>
        <w:t>giugn</w:t>
      </w:r>
      <w:r w:rsidRPr="004C24CD">
        <w:rPr>
          <w:rFonts w:cs="Arial"/>
          <w:b/>
          <w:color w:val="000000"/>
          <w:szCs w:val="20"/>
        </w:rPr>
        <w:t>o 201</w:t>
      </w:r>
      <w:r w:rsidR="00074E71">
        <w:rPr>
          <w:rFonts w:cs="Arial"/>
          <w:b/>
          <w:color w:val="000000"/>
          <w:szCs w:val="20"/>
        </w:rPr>
        <w:t>8</w:t>
      </w:r>
      <w:r w:rsidRPr="004C24CD">
        <w:rPr>
          <w:rFonts w:cs="Arial"/>
          <w:color w:val="000000"/>
          <w:szCs w:val="20"/>
        </w:rPr>
        <w:t>.</w:t>
      </w:r>
    </w:p>
    <w:p w:rsidR="00E46C22" w:rsidRPr="00074E71" w:rsidRDefault="00074E71" w:rsidP="00E46C22">
      <w:pPr>
        <w:spacing w:after="0" w:line="0" w:lineRule="atLeast"/>
        <w:jc w:val="both"/>
        <w:rPr>
          <w:rFonts w:cs="Arial"/>
          <w:szCs w:val="20"/>
        </w:rPr>
      </w:pPr>
      <w:r w:rsidRPr="00074E71">
        <w:rPr>
          <w:rFonts w:cs="Helv"/>
          <w:color w:val="000000"/>
          <w:szCs w:val="20"/>
        </w:rPr>
        <w:lastRenderedPageBreak/>
        <w:t xml:space="preserve">Per i modelli 730 consegnati al Caf nel periodo dal 23 al 30 giugno 2018, il termine di invio telematico è il </w:t>
      </w:r>
      <w:r w:rsidRPr="00074E71">
        <w:rPr>
          <w:rFonts w:cs="Helv"/>
          <w:b/>
          <w:bCs/>
          <w:color w:val="000000"/>
          <w:szCs w:val="20"/>
        </w:rPr>
        <w:t>7 luglio 2018</w:t>
      </w:r>
      <w:r w:rsidRPr="00074E71">
        <w:rPr>
          <w:rFonts w:cs="Helv"/>
          <w:color w:val="000000"/>
          <w:szCs w:val="20"/>
        </w:rPr>
        <w:t xml:space="preserve">; i modelli consegnati al Caf dal 1° luglio andranno inviati all’Agenzia delle Entrate entro il </w:t>
      </w:r>
      <w:r w:rsidRPr="00074E71">
        <w:rPr>
          <w:rFonts w:cs="Helv"/>
          <w:b/>
          <w:bCs/>
          <w:color w:val="000000"/>
          <w:szCs w:val="20"/>
        </w:rPr>
        <w:t>23 luglio 2018</w:t>
      </w:r>
      <w:r>
        <w:rPr>
          <w:rFonts w:cs="Helv"/>
          <w:b/>
          <w:bCs/>
          <w:color w:val="000000"/>
          <w:szCs w:val="20"/>
        </w:rPr>
        <w:t>.</w:t>
      </w:r>
    </w:p>
    <w:p w:rsidR="00074E71" w:rsidRDefault="00074E71" w:rsidP="00E46C22">
      <w:pPr>
        <w:spacing w:after="0" w:line="0" w:lineRule="atLeast"/>
        <w:jc w:val="both"/>
        <w:rPr>
          <w:rFonts w:cs="Arial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szCs w:val="20"/>
        </w:rPr>
        <w:t>Le nuove normative in tema di assistenza fiscale, impongono ai Caf ed ai professionisti che rilasciano un visto di conformità infedele, l’obbligo di pagare all’Erario una somma pari all’importo dell’</w:t>
      </w:r>
      <w:r w:rsidRPr="004C24CD">
        <w:rPr>
          <w:rFonts w:cs="Arial"/>
          <w:b/>
          <w:bCs/>
          <w:szCs w:val="20"/>
        </w:rPr>
        <w:t>imposta</w:t>
      </w:r>
      <w:r w:rsidRPr="004C24CD">
        <w:rPr>
          <w:rFonts w:cs="Arial"/>
          <w:szCs w:val="20"/>
        </w:rPr>
        <w:t xml:space="preserve">, delle </w:t>
      </w:r>
      <w:r w:rsidRPr="00151845">
        <w:rPr>
          <w:rFonts w:cs="Arial"/>
          <w:b/>
          <w:szCs w:val="20"/>
        </w:rPr>
        <w:t>sanzioni</w:t>
      </w:r>
      <w:r w:rsidRPr="004C24CD">
        <w:rPr>
          <w:rFonts w:cs="Arial"/>
          <w:szCs w:val="20"/>
        </w:rPr>
        <w:t xml:space="preserve"> e degli </w:t>
      </w:r>
      <w:r w:rsidRPr="00151845">
        <w:rPr>
          <w:rFonts w:cs="Arial"/>
          <w:b/>
          <w:szCs w:val="20"/>
        </w:rPr>
        <w:t>interessi</w:t>
      </w:r>
      <w:r w:rsidRPr="004C24CD">
        <w:rPr>
          <w:rFonts w:cs="Arial"/>
          <w:szCs w:val="20"/>
        </w:rPr>
        <w:t xml:space="preserve"> che sarebbero state richieste al contribuente a seguito dei controlli formali da parte dell’Agenzia delle Entrate, sempre che il visto non sia stato indotto da una condotta dolosa o gravemente colposa da parte del contribuente.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szCs w:val="20"/>
        </w:rPr>
        <w:t xml:space="preserve">Segnaliamo che la maggiore responsabilità data ai Caf richiede un aumento nei tempi di controllo e, pertanto, si raccomanda il rispetto dei tempi di consegna dei modelli 730, che per i modelli precompilati è fissato a </w:t>
      </w:r>
      <w:r w:rsidRPr="004C24CD">
        <w:rPr>
          <w:rFonts w:cs="Arial"/>
          <w:b/>
          <w:bCs/>
          <w:color w:val="000000"/>
          <w:szCs w:val="20"/>
        </w:rPr>
        <w:t>m</w:t>
      </w:r>
      <w:r w:rsidR="00074E71">
        <w:rPr>
          <w:rFonts w:cs="Arial"/>
          <w:b/>
          <w:bCs/>
          <w:color w:val="000000"/>
          <w:szCs w:val="20"/>
        </w:rPr>
        <w:t>art</w:t>
      </w:r>
      <w:r w:rsidRPr="004C24CD">
        <w:rPr>
          <w:rFonts w:cs="Arial"/>
          <w:b/>
          <w:bCs/>
          <w:color w:val="000000"/>
          <w:szCs w:val="20"/>
        </w:rPr>
        <w:t xml:space="preserve">edì </w:t>
      </w:r>
      <w:r w:rsidR="00074E71">
        <w:rPr>
          <w:rFonts w:cs="Arial"/>
          <w:b/>
          <w:bCs/>
          <w:color w:val="000000"/>
          <w:szCs w:val="20"/>
        </w:rPr>
        <w:t>24</w:t>
      </w:r>
      <w:r w:rsidRPr="004C24CD">
        <w:rPr>
          <w:rFonts w:cs="Arial"/>
          <w:b/>
          <w:color w:val="000000"/>
          <w:szCs w:val="20"/>
        </w:rPr>
        <w:t xml:space="preserve"> </w:t>
      </w:r>
      <w:r w:rsidR="00074E71">
        <w:rPr>
          <w:rFonts w:cs="Arial"/>
          <w:b/>
          <w:color w:val="000000"/>
          <w:szCs w:val="20"/>
        </w:rPr>
        <w:t>aprile</w:t>
      </w:r>
      <w:r w:rsidRPr="004C24CD">
        <w:rPr>
          <w:rFonts w:cs="Arial"/>
          <w:b/>
          <w:color w:val="000000"/>
          <w:szCs w:val="20"/>
        </w:rPr>
        <w:t xml:space="preserve"> 201</w:t>
      </w:r>
      <w:r w:rsidR="00074E71">
        <w:rPr>
          <w:rFonts w:cs="Arial"/>
          <w:b/>
          <w:color w:val="000000"/>
          <w:szCs w:val="20"/>
        </w:rPr>
        <w:t>8</w:t>
      </w:r>
      <w:r w:rsidRPr="004C24CD">
        <w:rPr>
          <w:rFonts w:cs="Arial"/>
          <w:szCs w:val="20"/>
        </w:rPr>
        <w:t>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b/>
          <w:color w:val="3333FF"/>
          <w:szCs w:val="20"/>
        </w:rPr>
      </w:pPr>
      <w:r w:rsidRPr="004C24CD">
        <w:rPr>
          <w:rFonts w:cs="Arial"/>
          <w:szCs w:val="20"/>
        </w:rPr>
        <w:t>La consegna oltre tale data non consentirà di garantire la possibilità di sistemazione/</w:t>
      </w:r>
      <w:r w:rsidR="00151845">
        <w:rPr>
          <w:rFonts w:cs="Arial"/>
          <w:szCs w:val="20"/>
        </w:rPr>
        <w:t xml:space="preserve"> </w:t>
      </w:r>
      <w:r w:rsidRPr="004C24CD">
        <w:rPr>
          <w:rFonts w:cs="Arial"/>
          <w:szCs w:val="20"/>
        </w:rPr>
        <w:t>integrazione dei documenti, come sempre fatto in anni passati.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b/>
          <w:color w:val="3333FF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b/>
          <w:color w:val="000000"/>
          <w:szCs w:val="20"/>
        </w:rPr>
        <w:t>Vantaggi del modello precompilato</w:t>
      </w:r>
      <w:r w:rsidRPr="004C24CD">
        <w:rPr>
          <w:rFonts w:cs="Arial"/>
          <w:color w:val="000000"/>
          <w:szCs w:val="20"/>
        </w:rPr>
        <w:t xml:space="preserve">: tramite lo scarico del modello precompilato è possibile conoscere i dati di redditi ed oneri in possesso dell’Agenzia delle Entrate, con una riduzione del rischio di errore e una riduzione dei controlli dell’Agenzia delle Entrate. </w:t>
      </w:r>
    </w:p>
    <w:p w:rsidR="00681624" w:rsidRDefault="00E46C22" w:rsidP="00E46C22">
      <w:pPr>
        <w:spacing w:after="0" w:line="0" w:lineRule="atLeast"/>
        <w:jc w:val="both"/>
        <w:rPr>
          <w:rFonts w:cs="Arial"/>
          <w:szCs w:val="20"/>
        </w:rPr>
      </w:pPr>
      <w:r w:rsidRPr="004C24CD">
        <w:rPr>
          <w:rFonts w:cs="Arial"/>
          <w:szCs w:val="20"/>
        </w:rPr>
        <w:t>Al momento della consegna dei documenti da parte dei dipendenti che aderiscono alla campagna CAF 201</w:t>
      </w:r>
      <w:r w:rsidR="00074E71">
        <w:rPr>
          <w:rFonts w:cs="Arial"/>
          <w:szCs w:val="20"/>
        </w:rPr>
        <w:t>8</w:t>
      </w:r>
      <w:r w:rsidRPr="004C24CD">
        <w:rPr>
          <w:rFonts w:cs="Arial"/>
          <w:szCs w:val="20"/>
          <w:shd w:val="clear" w:color="auto" w:fill="FFFFFF"/>
        </w:rPr>
        <w:t>, verrà richiesta la</w:t>
      </w:r>
      <w:r w:rsidRPr="004C24CD">
        <w:rPr>
          <w:rFonts w:cs="Arial"/>
          <w:szCs w:val="20"/>
        </w:rPr>
        <w:t xml:space="preserve"> </w:t>
      </w:r>
      <w:r w:rsidRPr="004C24CD">
        <w:rPr>
          <w:rFonts w:cs="Arial"/>
          <w:b/>
          <w:bCs/>
          <w:szCs w:val="20"/>
        </w:rPr>
        <w:t>delega</w:t>
      </w:r>
      <w:r w:rsidRPr="004C24CD">
        <w:rPr>
          <w:rFonts w:cs="Arial"/>
          <w:szCs w:val="20"/>
        </w:rPr>
        <w:t xml:space="preserve"> (se la dichiarazione è congiunta, sia del dichiarante che del coniuge) compilata, datata e firmata (avanti e retro) per lo scarico dal sito dell’Agenzia delle Entrate del modello 730 precompilato, unitamente alla copia del documento di identità (fotocopiato fronte e retro con numero e scadenza ben visibili della carta d'identità, o passaporto, o patente) in corso di validità (almeno fino a luglio 201</w:t>
      </w:r>
      <w:r w:rsidR="00074E71">
        <w:rPr>
          <w:rFonts w:cs="Arial"/>
          <w:szCs w:val="20"/>
        </w:rPr>
        <w:t>8</w:t>
      </w:r>
      <w:r w:rsidRPr="004C24CD">
        <w:rPr>
          <w:rFonts w:cs="Arial"/>
          <w:szCs w:val="20"/>
        </w:rPr>
        <w:t>). Quindi sarà cura del CA</w:t>
      </w:r>
      <w:r w:rsidRPr="004C24CD">
        <w:rPr>
          <w:rFonts w:cs="Arial"/>
          <w:szCs w:val="20"/>
          <w:shd w:val="clear" w:color="auto" w:fill="FFFFFF"/>
        </w:rPr>
        <w:t>F provvedere</w:t>
      </w:r>
      <w:r w:rsidRPr="004C24CD">
        <w:rPr>
          <w:rFonts w:cs="Arial"/>
          <w:szCs w:val="20"/>
        </w:rPr>
        <w:t xml:space="preserve"> allo scarico del modello precompilato e al suo successivo confronto con i dati dichiarati dal contribuente in merito a redditi e oneri. 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b/>
          <w:color w:val="3333FF"/>
          <w:szCs w:val="20"/>
        </w:rPr>
      </w:pPr>
      <w:r w:rsidRPr="004C24CD">
        <w:rPr>
          <w:rFonts w:cs="Arial"/>
          <w:szCs w:val="20"/>
        </w:rPr>
        <w:t>Si precisa che ogni Modello 730, con il visto di conformità, dovrà avere la delega del contribuente.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b/>
          <w:color w:val="3333FF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L'azienda per i propri dipendenti potrà usufruire delle seguenti opportunità di assistenza fiscale prestate dal CAF Interregionale Dipendenti: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</w:p>
    <w:p w:rsidR="00E46C22" w:rsidRDefault="00E46C22" w:rsidP="00E46C22">
      <w:pPr>
        <w:spacing w:after="0" w:line="0" w:lineRule="atLeast"/>
        <w:jc w:val="both"/>
        <w:rPr>
          <w:rFonts w:cs="Arial"/>
          <w:iCs/>
          <w:color w:val="000000"/>
          <w:szCs w:val="20"/>
          <w:shd w:val="clear" w:color="auto" w:fill="FFFFFF"/>
        </w:rPr>
      </w:pPr>
      <w:r w:rsidRPr="004C24CD">
        <w:rPr>
          <w:rFonts w:cs="Arial"/>
          <w:b/>
          <w:color w:val="000000"/>
          <w:szCs w:val="20"/>
        </w:rPr>
        <w:t xml:space="preserve">A) ASSISTENZA SENZA VISTO </w:t>
      </w:r>
      <w:proofErr w:type="spellStart"/>
      <w:r w:rsidRPr="004C24CD">
        <w:rPr>
          <w:rFonts w:cs="Arial"/>
          <w:b/>
          <w:color w:val="000000"/>
          <w:szCs w:val="20"/>
        </w:rPr>
        <w:t>DI</w:t>
      </w:r>
      <w:proofErr w:type="spellEnd"/>
      <w:r w:rsidRPr="004C24CD">
        <w:rPr>
          <w:rFonts w:cs="Arial"/>
          <w:b/>
          <w:color w:val="000000"/>
          <w:szCs w:val="20"/>
        </w:rPr>
        <w:t xml:space="preserve"> CONFORMITA'</w:t>
      </w:r>
      <w:r w:rsidRPr="004C24CD">
        <w:rPr>
          <w:rFonts w:cs="Arial"/>
          <w:color w:val="000000"/>
          <w:szCs w:val="20"/>
        </w:rPr>
        <w:t>: elaborazione della dichiarazione 730 compilata dal dipendente, senza necessità di produrre tutta la documentazione. Per consentire al CAF il controllo dei dati reddituali</w:t>
      </w:r>
      <w:r w:rsidRPr="004C24CD">
        <w:rPr>
          <w:rFonts w:cs="Arial"/>
          <w:color w:val="000000"/>
          <w:szCs w:val="20"/>
          <w:shd w:val="clear" w:color="auto" w:fill="FFFFFF"/>
        </w:rPr>
        <w:t xml:space="preserve">, è </w:t>
      </w:r>
      <w:r w:rsidR="00681624">
        <w:rPr>
          <w:rFonts w:cs="Arial"/>
          <w:color w:val="000000"/>
          <w:szCs w:val="20"/>
          <w:shd w:val="clear" w:color="auto" w:fill="FFFFFF"/>
        </w:rPr>
        <w:t>facoltativo</w:t>
      </w:r>
      <w:r w:rsidRPr="004C24CD">
        <w:rPr>
          <w:rFonts w:cs="Arial"/>
          <w:color w:val="000000"/>
          <w:szCs w:val="20"/>
          <w:shd w:val="clear" w:color="auto" w:fill="FFFFFF"/>
        </w:rPr>
        <w:t xml:space="preserve"> allegare la delega di scarico al modello precompilato</w:t>
      </w:r>
      <w:r w:rsidRPr="004C24CD">
        <w:rPr>
          <w:rFonts w:cs="Arial"/>
          <w:i/>
          <w:iCs/>
          <w:color w:val="000000"/>
          <w:szCs w:val="20"/>
          <w:shd w:val="clear" w:color="auto" w:fill="FFFFFF"/>
        </w:rPr>
        <w:t xml:space="preserve">. </w:t>
      </w:r>
    </w:p>
    <w:p w:rsidR="00681624" w:rsidRPr="00681624" w:rsidRDefault="00681624" w:rsidP="00E46C22">
      <w:pPr>
        <w:spacing w:after="0" w:line="0" w:lineRule="atLeast"/>
        <w:jc w:val="both"/>
        <w:rPr>
          <w:rFonts w:cs="Arial"/>
          <w:iCs/>
          <w:caps/>
          <w:color w:val="000000"/>
          <w:szCs w:val="20"/>
          <w:shd w:val="clear" w:color="auto" w:fill="FFFFFF"/>
        </w:rPr>
      </w:pPr>
      <w:r w:rsidRPr="00681624">
        <w:rPr>
          <w:rFonts w:cs="Arial"/>
          <w:b/>
          <w:iCs/>
          <w:color w:val="000000"/>
          <w:szCs w:val="20"/>
          <w:shd w:val="clear" w:color="auto" w:fill="FFFFFF"/>
        </w:rPr>
        <w:t>Costo</w:t>
      </w:r>
      <w:r>
        <w:rPr>
          <w:rFonts w:cs="Arial"/>
          <w:b/>
          <w:iCs/>
          <w:color w:val="000000"/>
          <w:szCs w:val="20"/>
          <w:shd w:val="clear" w:color="auto" w:fill="FFFFFF"/>
        </w:rPr>
        <w:t>:</w:t>
      </w:r>
      <w:r w:rsidRPr="00681624">
        <w:rPr>
          <w:rFonts w:cs="Arial"/>
          <w:b/>
          <w:iCs/>
          <w:color w:val="000000"/>
          <w:szCs w:val="20"/>
          <w:shd w:val="clear" w:color="auto" w:fill="FFFFFF"/>
        </w:rPr>
        <w:t xml:space="preserve"> </w:t>
      </w:r>
      <w:r>
        <w:rPr>
          <w:rFonts w:cs="Arial"/>
          <w:iCs/>
          <w:color w:val="000000"/>
          <w:szCs w:val="20"/>
          <w:shd w:val="clear" w:color="auto" w:fill="FFFFFF"/>
        </w:rPr>
        <w:t xml:space="preserve"> € 10,00 + IVA dichiarazione singola, € 20,00 + IVA dichiarazione congiunta</w:t>
      </w:r>
    </w:p>
    <w:p w:rsidR="00E46C22" w:rsidRPr="004C24CD" w:rsidRDefault="00E46C22" w:rsidP="00E46C22">
      <w:pPr>
        <w:spacing w:after="0" w:line="0" w:lineRule="atLeast"/>
        <w:ind w:left="855"/>
        <w:jc w:val="both"/>
        <w:rPr>
          <w:rFonts w:cs="Arial"/>
          <w:b/>
          <w:bCs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i/>
          <w:iCs/>
          <w:color w:val="000000"/>
          <w:szCs w:val="20"/>
          <w:shd w:val="clear" w:color="auto" w:fill="FFFFFF"/>
        </w:rPr>
      </w:pPr>
      <w:r w:rsidRPr="004C24CD">
        <w:rPr>
          <w:rFonts w:cs="Arial"/>
          <w:b/>
          <w:bCs/>
          <w:color w:val="000000"/>
          <w:szCs w:val="20"/>
        </w:rPr>
        <w:t>B)</w:t>
      </w:r>
      <w:r w:rsidRPr="004C24CD">
        <w:rPr>
          <w:rFonts w:cs="Arial"/>
          <w:color w:val="000000"/>
          <w:szCs w:val="20"/>
        </w:rPr>
        <w:t xml:space="preserve"> </w:t>
      </w:r>
      <w:r w:rsidRPr="004C24CD">
        <w:rPr>
          <w:rFonts w:cs="Arial"/>
          <w:b/>
          <w:color w:val="000000"/>
          <w:szCs w:val="20"/>
        </w:rPr>
        <w:t xml:space="preserve">MODELLO 730 PRECOMPILATO DAL DIPENDENTE E RILASCIO DEL VISTO </w:t>
      </w:r>
      <w:proofErr w:type="spellStart"/>
      <w:r w:rsidRPr="004C24CD">
        <w:rPr>
          <w:rFonts w:cs="Arial"/>
          <w:b/>
          <w:color w:val="000000"/>
          <w:szCs w:val="20"/>
        </w:rPr>
        <w:t>DI</w:t>
      </w:r>
      <w:proofErr w:type="spellEnd"/>
      <w:r w:rsidRPr="004C24CD">
        <w:rPr>
          <w:rFonts w:cs="Arial"/>
          <w:b/>
          <w:color w:val="000000"/>
          <w:szCs w:val="20"/>
        </w:rPr>
        <w:t xml:space="preserve"> CONFORMITA'</w:t>
      </w:r>
      <w:r w:rsidRPr="004C24CD">
        <w:rPr>
          <w:rFonts w:cs="Arial"/>
          <w:color w:val="000000"/>
          <w:szCs w:val="20"/>
        </w:rPr>
        <w:t xml:space="preserve">: elaborazione del modello 730 compilato dal dipendente con </w:t>
      </w:r>
      <w:r w:rsidRPr="004C24CD">
        <w:rPr>
          <w:rFonts w:cs="Arial"/>
          <w:b/>
          <w:bCs/>
          <w:color w:val="000000"/>
          <w:szCs w:val="20"/>
        </w:rPr>
        <w:t>apposizione del visto di conformità</w:t>
      </w:r>
      <w:r w:rsidRPr="004C24CD">
        <w:rPr>
          <w:rFonts w:cs="Arial"/>
          <w:color w:val="000000"/>
          <w:szCs w:val="20"/>
        </w:rPr>
        <w:t xml:space="preserve"> sulla rispondenza dei dati della dichiarazione con la relativa documentazione di redditi e oneri presentata in copia. Il CAF confronterà i dati indicati nel Modello 730 compilato dal dipendente con quelli dell'Agenzia delle Entrate se disponibile ed avviserà in caso di difformità</w:t>
      </w:r>
      <w:r w:rsidRPr="004C24CD">
        <w:rPr>
          <w:rFonts w:cs="Arial"/>
          <w:i/>
          <w:iCs/>
          <w:color w:val="000000"/>
          <w:szCs w:val="20"/>
          <w:shd w:val="clear" w:color="auto" w:fill="FFFFFF"/>
        </w:rPr>
        <w:t xml:space="preserve">. </w:t>
      </w:r>
    </w:p>
    <w:p w:rsidR="00B7732B" w:rsidRPr="00B7732B" w:rsidRDefault="00B7732B" w:rsidP="00E46C22">
      <w:pPr>
        <w:spacing w:after="0" w:line="0" w:lineRule="atLeast"/>
        <w:contextualSpacing/>
        <w:jc w:val="both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b/>
          <w:color w:val="000000"/>
          <w:szCs w:val="20"/>
          <w:shd w:val="clear" w:color="auto" w:fill="FFFFFF"/>
        </w:rPr>
        <w:t>Costo:</w:t>
      </w:r>
      <w:r>
        <w:rPr>
          <w:rFonts w:cs="Arial"/>
          <w:color w:val="000000"/>
          <w:szCs w:val="20"/>
          <w:shd w:val="clear" w:color="auto" w:fill="FFFFFF"/>
        </w:rPr>
        <w:t xml:space="preserve"> € 15,00 + IVA dichiarazione singola, € 25 + IVA dichiarazione congiunta.</w:t>
      </w: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b/>
          <w:color w:val="000000"/>
          <w:szCs w:val="20"/>
        </w:rPr>
      </w:pPr>
      <w:r w:rsidRPr="004C24CD">
        <w:rPr>
          <w:rFonts w:cs="Arial"/>
          <w:color w:val="000000"/>
          <w:szCs w:val="20"/>
          <w:shd w:val="clear" w:color="auto" w:fill="FFFFFF"/>
        </w:rPr>
        <w:t>E' possibile richiedere il ritiro del modello 730 e della documentazione di supporto direttamente presso l'azienda da parte di un nostro professionista incaricato (minimo 15 modelli per sede aziendale)</w:t>
      </w:r>
      <w:r w:rsidR="00B7732B">
        <w:rPr>
          <w:rFonts w:cs="Arial"/>
          <w:color w:val="000000"/>
          <w:szCs w:val="20"/>
          <w:shd w:val="clear" w:color="auto" w:fill="FFFFFF"/>
        </w:rPr>
        <w:t>, con un costo aggiuntivo di € 10,00 + IVA per ciascun modello.</w:t>
      </w:r>
    </w:p>
    <w:p w:rsidR="00AB5C36" w:rsidRPr="00681624" w:rsidRDefault="00AB5C36" w:rsidP="00AB5C36">
      <w:pPr>
        <w:spacing w:after="0" w:line="0" w:lineRule="atLeast"/>
        <w:contextualSpacing/>
        <w:jc w:val="both"/>
        <w:rPr>
          <w:rFonts w:cs="Arial"/>
          <w:b/>
          <w:color w:val="000000"/>
          <w:szCs w:val="20"/>
          <w:shd w:val="clear" w:color="auto" w:fill="FFFFFF"/>
        </w:rPr>
      </w:pPr>
      <w:r>
        <w:rPr>
          <w:rFonts w:cs="Arial"/>
          <w:b/>
          <w:color w:val="000000"/>
          <w:szCs w:val="20"/>
          <w:shd w:val="clear" w:color="auto" w:fill="FFFFFF"/>
        </w:rPr>
        <w:t>*(vedi Nota)</w:t>
      </w: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b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color w:val="000000"/>
          <w:szCs w:val="20"/>
        </w:rPr>
      </w:pPr>
      <w:r w:rsidRPr="004C24CD">
        <w:rPr>
          <w:rFonts w:cs="Arial"/>
          <w:b/>
          <w:color w:val="000000"/>
          <w:szCs w:val="20"/>
        </w:rPr>
        <w:t xml:space="preserve">C) COMPILAZIONE DEL MODELLO 730 E RILASCIO DEL VISTO </w:t>
      </w:r>
      <w:proofErr w:type="spellStart"/>
      <w:r w:rsidRPr="004C24CD">
        <w:rPr>
          <w:rFonts w:cs="Arial"/>
          <w:b/>
          <w:color w:val="000000"/>
          <w:szCs w:val="20"/>
        </w:rPr>
        <w:t>DI</w:t>
      </w:r>
      <w:proofErr w:type="spellEnd"/>
      <w:r w:rsidRPr="004C24CD">
        <w:rPr>
          <w:rFonts w:cs="Arial"/>
          <w:b/>
          <w:color w:val="000000"/>
          <w:szCs w:val="20"/>
        </w:rPr>
        <w:t xml:space="preserve"> CONFORMITA':</w:t>
      </w:r>
      <w:r w:rsidRPr="004C24CD">
        <w:rPr>
          <w:rFonts w:cs="Arial"/>
          <w:color w:val="000000"/>
          <w:szCs w:val="20"/>
        </w:rPr>
        <w:t xml:space="preserve"> </w:t>
      </w:r>
      <w:r w:rsidRPr="004C24CD">
        <w:rPr>
          <w:rFonts w:cs="Arial"/>
          <w:color w:val="000000"/>
          <w:szCs w:val="20"/>
          <w:shd w:val="clear" w:color="auto" w:fill="FFFFFF"/>
        </w:rPr>
        <w:t>assistenza completa con compilazione</w:t>
      </w:r>
      <w:r w:rsidRPr="004C24CD">
        <w:rPr>
          <w:rFonts w:cs="Arial"/>
          <w:color w:val="000000"/>
          <w:szCs w:val="20"/>
        </w:rPr>
        <w:t xml:space="preserve"> della dichiarazione da parte di un professionista incaricato in base alla documentazione </w:t>
      </w:r>
      <w:r w:rsidRPr="004C24CD">
        <w:rPr>
          <w:rFonts w:cs="Arial"/>
          <w:bCs/>
          <w:color w:val="000000"/>
          <w:szCs w:val="20"/>
        </w:rPr>
        <w:t>consegnata in copia</w:t>
      </w:r>
      <w:r w:rsidRPr="004C24CD">
        <w:rPr>
          <w:rFonts w:cs="Arial"/>
          <w:color w:val="000000"/>
          <w:szCs w:val="20"/>
        </w:rPr>
        <w:t xml:space="preserve"> e rilascio del visto di conformità; il professionista compila il modello 730, integrando quello scaricato dal sito dell’Agenzia. </w:t>
      </w: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b/>
          <w:bCs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E' possibile richiedere l'assistenza del professionista direttamente presso l'azienda (minimo 10 modelli per sede aziendale).</w:t>
      </w:r>
    </w:p>
    <w:p w:rsidR="00681624" w:rsidRDefault="00681624" w:rsidP="00681624">
      <w:pPr>
        <w:spacing w:after="0" w:line="0" w:lineRule="atLeast"/>
        <w:contextualSpacing/>
        <w:jc w:val="both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b/>
          <w:color w:val="000000"/>
          <w:szCs w:val="20"/>
          <w:shd w:val="clear" w:color="auto" w:fill="FFFFFF"/>
        </w:rPr>
        <w:lastRenderedPageBreak/>
        <w:t xml:space="preserve">Costo: </w:t>
      </w:r>
      <w:r w:rsidRPr="00681624">
        <w:rPr>
          <w:rFonts w:cs="Arial"/>
          <w:color w:val="000000"/>
          <w:szCs w:val="20"/>
          <w:shd w:val="clear" w:color="auto" w:fill="FFFFFF"/>
        </w:rPr>
        <w:t>€</w:t>
      </w:r>
      <w:r>
        <w:rPr>
          <w:rFonts w:cs="Arial"/>
          <w:color w:val="000000"/>
          <w:szCs w:val="20"/>
          <w:shd w:val="clear" w:color="auto" w:fill="FFFFFF"/>
        </w:rPr>
        <w:t xml:space="preserve"> 60,00 + IVA dichiarazione singola, € 80,00 + IVA dichiarazione congiunta, che sarà fatturato da SAIF Srl alla ditta o al singolo dipendente.</w:t>
      </w:r>
    </w:p>
    <w:p w:rsidR="00681624" w:rsidRPr="00681624" w:rsidRDefault="00681624" w:rsidP="00681624">
      <w:pPr>
        <w:spacing w:after="0" w:line="0" w:lineRule="atLeast"/>
        <w:contextualSpacing/>
        <w:jc w:val="both"/>
        <w:rPr>
          <w:rFonts w:cs="Arial"/>
          <w:b/>
          <w:color w:val="000000"/>
          <w:szCs w:val="20"/>
          <w:shd w:val="clear" w:color="auto" w:fill="FFFFFF"/>
        </w:rPr>
      </w:pPr>
      <w:r>
        <w:rPr>
          <w:rFonts w:cs="Arial"/>
          <w:b/>
          <w:color w:val="000000"/>
          <w:szCs w:val="20"/>
          <w:shd w:val="clear" w:color="auto" w:fill="FFFFFF"/>
        </w:rPr>
        <w:t>*(vedi Nota)</w:t>
      </w: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b/>
          <w:bCs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contextualSpacing/>
        <w:jc w:val="both"/>
        <w:rPr>
          <w:rFonts w:cs="Arial"/>
          <w:color w:val="000000"/>
          <w:szCs w:val="20"/>
        </w:rPr>
      </w:pPr>
      <w:r w:rsidRPr="004C24CD">
        <w:rPr>
          <w:rFonts w:cs="Arial"/>
          <w:b/>
          <w:bCs/>
          <w:color w:val="000000"/>
          <w:szCs w:val="20"/>
        </w:rPr>
        <w:t xml:space="preserve">D) UTILIZZO DEL PROGRAMMA 730 ONLINE SENZA VISTO </w:t>
      </w:r>
      <w:proofErr w:type="spellStart"/>
      <w:r w:rsidRPr="004C24CD">
        <w:rPr>
          <w:rFonts w:cs="Arial"/>
          <w:b/>
          <w:bCs/>
          <w:color w:val="000000"/>
          <w:szCs w:val="20"/>
        </w:rPr>
        <w:t>DI</w:t>
      </w:r>
      <w:proofErr w:type="spellEnd"/>
      <w:r w:rsidRPr="004C24CD">
        <w:rPr>
          <w:rFonts w:cs="Arial"/>
          <w:b/>
          <w:bCs/>
          <w:color w:val="000000"/>
          <w:szCs w:val="20"/>
        </w:rPr>
        <w:t xml:space="preserve"> CONFORMITA'</w:t>
      </w:r>
      <w:r w:rsidRPr="004C24CD">
        <w:rPr>
          <w:rFonts w:cs="Arial"/>
          <w:color w:val="000000"/>
          <w:szCs w:val="20"/>
        </w:rPr>
        <w:t xml:space="preserve">: questa procedura consente al dipendente di compilare il proprio modello direttamente tramite web utilizzando il programma 730 online messo a disposizione dal CAF, un programma semplice e intuitivo che guida il dipendente nella compilazione e segnala immediatamente anomalie ed errori. 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i/>
          <w:iCs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La dichiarazione sottoscritta e il modello 730-1 vanno</w:t>
      </w:r>
      <w:r w:rsidRPr="004C24CD">
        <w:rPr>
          <w:rFonts w:cs="Arial"/>
          <w:color w:val="00B050"/>
          <w:szCs w:val="20"/>
        </w:rPr>
        <w:t xml:space="preserve"> </w:t>
      </w:r>
      <w:r w:rsidRPr="004C24CD">
        <w:rPr>
          <w:rFonts w:cs="Arial"/>
          <w:color w:val="000000"/>
          <w:szCs w:val="20"/>
        </w:rPr>
        <w:t xml:space="preserve">inviati al CAF </w:t>
      </w:r>
      <w:r w:rsidRPr="004C24CD">
        <w:rPr>
          <w:rFonts w:cs="Arial"/>
          <w:i/>
          <w:iCs/>
          <w:color w:val="000000"/>
          <w:szCs w:val="20"/>
        </w:rPr>
        <w:t>in formato cartaceo</w:t>
      </w:r>
      <w:r w:rsidRPr="004C24CD">
        <w:rPr>
          <w:rFonts w:cs="Arial"/>
          <w:color w:val="000000"/>
          <w:szCs w:val="20"/>
        </w:rPr>
        <w:t xml:space="preserve"> tramite l’azienda</w:t>
      </w:r>
      <w:r w:rsidRPr="004C24CD">
        <w:rPr>
          <w:rFonts w:cs="Arial"/>
          <w:i/>
          <w:iCs/>
          <w:color w:val="000000"/>
          <w:szCs w:val="20"/>
        </w:rPr>
        <w:t>.</w:t>
      </w:r>
    </w:p>
    <w:p w:rsidR="00B7732B" w:rsidRDefault="00B7732B" w:rsidP="00B7732B">
      <w:pPr>
        <w:autoSpaceDE w:val="0"/>
        <w:autoSpaceDN w:val="0"/>
        <w:adjustRightInd w:val="0"/>
        <w:spacing w:after="0" w:line="240" w:lineRule="auto"/>
        <w:jc w:val="both"/>
        <w:rPr>
          <w:rFonts w:ascii="Helv" w:hAnsi="Helv" w:cs="Helv"/>
          <w:i/>
          <w:iCs/>
          <w:color w:val="000000"/>
          <w:szCs w:val="20"/>
        </w:rPr>
      </w:pPr>
      <w:r w:rsidRPr="00B7732B">
        <w:rPr>
          <w:rFonts w:cs="Helv"/>
          <w:b/>
          <w:bCs/>
          <w:color w:val="000000"/>
          <w:szCs w:val="20"/>
        </w:rPr>
        <w:t>Costo</w:t>
      </w:r>
      <w:r w:rsidRPr="00B7732B">
        <w:rPr>
          <w:rFonts w:cs="Helv"/>
          <w:color w:val="000000"/>
          <w:szCs w:val="20"/>
        </w:rPr>
        <w:t>: € 16,39 + IVA (totale € 20,00) dichiarazione singola, 20,49 + IVA (totale € 25,00) dichiarazione congiunta, comprensivo del compenso integrativo</w:t>
      </w:r>
      <w:r>
        <w:rPr>
          <w:rFonts w:ascii="Helv" w:hAnsi="Helv" w:cs="Helv"/>
          <w:i/>
          <w:iCs/>
          <w:color w:val="000000"/>
          <w:szCs w:val="20"/>
        </w:rPr>
        <w:t>.</w:t>
      </w:r>
    </w:p>
    <w:p w:rsidR="00E46C22" w:rsidRDefault="00E46C22" w:rsidP="00E46C22">
      <w:pPr>
        <w:spacing w:after="0" w:line="0" w:lineRule="atLeast"/>
        <w:jc w:val="both"/>
        <w:rPr>
          <w:rFonts w:cs="Arial"/>
          <w:iCs/>
          <w:color w:val="000000"/>
          <w:szCs w:val="20"/>
        </w:rPr>
      </w:pPr>
    </w:p>
    <w:p w:rsidR="00B7732B" w:rsidRPr="00B7732B" w:rsidRDefault="00B7732B" w:rsidP="00B7732B">
      <w:pPr>
        <w:autoSpaceDE w:val="0"/>
        <w:autoSpaceDN w:val="0"/>
        <w:adjustRightInd w:val="0"/>
        <w:spacing w:after="0" w:line="240" w:lineRule="auto"/>
        <w:jc w:val="both"/>
        <w:rPr>
          <w:rFonts w:cs="Helv"/>
          <w:b/>
          <w:bCs/>
          <w:color w:val="000000"/>
          <w:szCs w:val="20"/>
        </w:rPr>
      </w:pPr>
      <w:r w:rsidRPr="00B7732B">
        <w:rPr>
          <w:rFonts w:cs="Helv"/>
          <w:b/>
          <w:bCs/>
          <w:color w:val="000000"/>
          <w:szCs w:val="20"/>
        </w:rPr>
        <w:t>Nota: Per i modelli 730 con richiesta di visto di conformità per crediti su imposte pagate all’estero (Rigo G 4) al costo indicato per la scelta B o C viene applicata una maggiorazione di € 70 + IVA.</w:t>
      </w:r>
    </w:p>
    <w:p w:rsidR="00B7732B" w:rsidRPr="00B7732B" w:rsidRDefault="00B7732B" w:rsidP="00E46C22">
      <w:pPr>
        <w:spacing w:after="0" w:line="0" w:lineRule="atLeast"/>
        <w:jc w:val="both"/>
        <w:rPr>
          <w:rFonts w:cs="Arial"/>
          <w:iCs/>
          <w:color w:val="000000"/>
          <w:szCs w:val="20"/>
        </w:rPr>
      </w:pPr>
    </w:p>
    <w:p w:rsidR="00AB5C36" w:rsidRDefault="00AB5C36" w:rsidP="00E46C22">
      <w:pPr>
        <w:spacing w:after="0" w:line="0" w:lineRule="atLeast"/>
        <w:jc w:val="both"/>
        <w:rPr>
          <w:rFonts w:cs="Arial"/>
          <w:b/>
          <w:iCs/>
          <w:color w:val="000000"/>
          <w:szCs w:val="20"/>
        </w:rPr>
      </w:pPr>
    </w:p>
    <w:p w:rsidR="00B7732B" w:rsidRPr="00B7732B" w:rsidRDefault="00B7732B" w:rsidP="00E46C22">
      <w:pPr>
        <w:spacing w:after="0" w:line="0" w:lineRule="atLeast"/>
        <w:jc w:val="both"/>
        <w:rPr>
          <w:rFonts w:cs="Arial"/>
          <w:b/>
          <w:iCs/>
          <w:color w:val="000000"/>
          <w:szCs w:val="20"/>
        </w:rPr>
      </w:pPr>
      <w:r>
        <w:rPr>
          <w:rFonts w:cs="Arial"/>
          <w:b/>
          <w:iCs/>
          <w:color w:val="000000"/>
          <w:szCs w:val="20"/>
        </w:rPr>
        <w:t>COMPENSO INTEGRATIVO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i/>
          <w:iCs/>
          <w:color w:val="000000"/>
          <w:szCs w:val="20"/>
        </w:rPr>
        <w:t xml:space="preserve">Alle scelte A, B, e C si aggiunge un compenso integrativo, a seconda che le ditte siano </w:t>
      </w:r>
      <w:r w:rsidRPr="004C24CD">
        <w:rPr>
          <w:rFonts w:cs="Arial"/>
          <w:b/>
          <w:bCs/>
          <w:i/>
          <w:iCs/>
          <w:color w:val="000000"/>
          <w:szCs w:val="20"/>
        </w:rPr>
        <w:t>Socie</w:t>
      </w:r>
      <w:r w:rsidRPr="004C24CD">
        <w:rPr>
          <w:rFonts w:cs="Arial"/>
          <w:i/>
          <w:iCs/>
          <w:color w:val="000000"/>
          <w:szCs w:val="20"/>
        </w:rPr>
        <w:t xml:space="preserve"> del CAF, </w:t>
      </w:r>
      <w:r w:rsidRPr="004C24CD">
        <w:rPr>
          <w:rFonts w:cs="Arial"/>
          <w:b/>
          <w:bCs/>
          <w:i/>
          <w:iCs/>
          <w:color w:val="000000"/>
          <w:szCs w:val="20"/>
        </w:rPr>
        <w:t>associate</w:t>
      </w:r>
      <w:r w:rsidRPr="004C24CD">
        <w:rPr>
          <w:rFonts w:cs="Arial"/>
          <w:i/>
          <w:iCs/>
          <w:color w:val="000000"/>
          <w:szCs w:val="20"/>
        </w:rPr>
        <w:t xml:space="preserve"> al sistema Confindustria,</w:t>
      </w:r>
      <w:r w:rsidRPr="004C24CD">
        <w:rPr>
          <w:rFonts w:cs="Arial"/>
          <w:i/>
          <w:iCs/>
          <w:color w:val="000000"/>
          <w:szCs w:val="20"/>
          <w:shd w:val="clear" w:color="auto" w:fill="FFFFFF"/>
        </w:rPr>
        <w:t xml:space="preserve"> </w:t>
      </w:r>
      <w:r w:rsidRPr="004C24CD">
        <w:rPr>
          <w:rFonts w:cs="Arial"/>
          <w:b/>
          <w:bCs/>
          <w:i/>
          <w:iCs/>
          <w:color w:val="000000"/>
          <w:szCs w:val="20"/>
          <w:shd w:val="clear" w:color="auto" w:fill="FFFFFF"/>
        </w:rPr>
        <w:t>non associate,</w:t>
      </w:r>
      <w:r w:rsidRPr="004C24CD">
        <w:rPr>
          <w:rFonts w:cs="Arial"/>
          <w:i/>
          <w:iCs/>
          <w:color w:val="000000"/>
          <w:szCs w:val="20"/>
        </w:rPr>
        <w:t xml:space="preserve"> che sarà fatturato direttamente all'azienda e che copre i servizi di </w:t>
      </w:r>
      <w:r w:rsidRPr="004C24CD">
        <w:rPr>
          <w:rFonts w:cs="Arial"/>
          <w:color w:val="000000"/>
          <w:szCs w:val="20"/>
        </w:rPr>
        <w:t xml:space="preserve">: </w:t>
      </w:r>
    </w:p>
    <w:p w:rsidR="00E46C22" w:rsidRPr="004C24CD" w:rsidRDefault="00E46C22" w:rsidP="00E46C22">
      <w:pPr>
        <w:widowControl w:val="0"/>
        <w:numPr>
          <w:ilvl w:val="0"/>
          <w:numId w:val="5"/>
        </w:numPr>
        <w:suppressAutoHyphens/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 xml:space="preserve">scarico del Modello 730 precompilato dell’Agenzia delle Entrate; </w:t>
      </w:r>
    </w:p>
    <w:p w:rsidR="00E46C22" w:rsidRPr="004C24CD" w:rsidRDefault="00E46C22" w:rsidP="00E46C22">
      <w:pPr>
        <w:widowControl w:val="0"/>
        <w:numPr>
          <w:ilvl w:val="0"/>
          <w:numId w:val="5"/>
        </w:numPr>
        <w:suppressAutoHyphens/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 xml:space="preserve">fornitura della modulistica, delle autocertificazioni e della guida alla compilazione; </w:t>
      </w:r>
    </w:p>
    <w:p w:rsidR="00E46C22" w:rsidRPr="004C24CD" w:rsidRDefault="00E46C22" w:rsidP="00E46C22">
      <w:pPr>
        <w:widowControl w:val="0"/>
        <w:numPr>
          <w:ilvl w:val="0"/>
          <w:numId w:val="2"/>
        </w:numPr>
        <w:suppressAutoHyphens/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 xml:space="preserve">verifica e comunicazione delle anomalie e degli errori di compilazione; </w:t>
      </w:r>
    </w:p>
    <w:p w:rsidR="00E46C22" w:rsidRPr="004C24CD" w:rsidRDefault="00E46C22" w:rsidP="00E46C22">
      <w:pPr>
        <w:widowControl w:val="0"/>
        <w:numPr>
          <w:ilvl w:val="0"/>
          <w:numId w:val="2"/>
        </w:numPr>
        <w:suppressAutoHyphens/>
        <w:spacing w:after="0" w:line="0" w:lineRule="atLeast"/>
        <w:jc w:val="both"/>
        <w:rPr>
          <w:rFonts w:cs="Arial"/>
          <w:color w:val="000000"/>
          <w:szCs w:val="20"/>
          <w:shd w:val="clear" w:color="auto" w:fill="FFFFFF"/>
        </w:rPr>
      </w:pPr>
      <w:r w:rsidRPr="004C24CD">
        <w:rPr>
          <w:rFonts w:cs="Arial"/>
          <w:color w:val="000000"/>
          <w:szCs w:val="20"/>
        </w:rPr>
        <w:t>notizie di aggiornamento e corsi di formazione per le imprese</w:t>
      </w:r>
      <w:r w:rsidRPr="004C24CD">
        <w:rPr>
          <w:rFonts w:cs="Arial"/>
          <w:color w:val="000000"/>
          <w:szCs w:val="20"/>
          <w:shd w:val="clear" w:color="auto" w:fill="FFFFFF"/>
        </w:rPr>
        <w:t>;</w:t>
      </w:r>
    </w:p>
    <w:p w:rsidR="00E46C22" w:rsidRPr="004C24CD" w:rsidRDefault="00E46C22" w:rsidP="00E46C22">
      <w:pPr>
        <w:widowControl w:val="0"/>
        <w:numPr>
          <w:ilvl w:val="0"/>
          <w:numId w:val="2"/>
        </w:numPr>
        <w:suppressAutoHyphens/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  <w:shd w:val="clear" w:color="auto" w:fill="FFFFFF"/>
        </w:rPr>
        <w:t>consegna tramite corriere GLS</w:t>
      </w:r>
      <w:r w:rsidRPr="004C24CD">
        <w:rPr>
          <w:rFonts w:cs="Arial"/>
          <w:color w:val="000000"/>
          <w:szCs w:val="20"/>
        </w:rPr>
        <w:t xml:space="preserve"> direttamente in azienda del Modello 730 liquidato;</w:t>
      </w:r>
    </w:p>
    <w:p w:rsidR="00E46C22" w:rsidRPr="004C24CD" w:rsidRDefault="00E46C22" w:rsidP="00E46C22">
      <w:pPr>
        <w:widowControl w:val="0"/>
        <w:numPr>
          <w:ilvl w:val="0"/>
          <w:numId w:val="2"/>
        </w:numPr>
        <w:suppressAutoHyphens/>
        <w:spacing w:after="0" w:line="0" w:lineRule="atLeast"/>
        <w:jc w:val="both"/>
        <w:rPr>
          <w:rFonts w:cs="Arial"/>
          <w:b/>
          <w:bCs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consulenza gratuita in materia di oneri detraibili/deducibili.</w:t>
      </w:r>
    </w:p>
    <w:p w:rsidR="00E46C22" w:rsidRPr="004C24CD" w:rsidRDefault="00E46C22" w:rsidP="00E46C22">
      <w:pPr>
        <w:spacing w:after="0" w:line="0" w:lineRule="atLeast"/>
        <w:ind w:left="720"/>
        <w:jc w:val="both"/>
        <w:rPr>
          <w:rFonts w:cs="Arial"/>
          <w:b/>
          <w:bCs/>
          <w:color w:val="000000"/>
          <w:szCs w:val="20"/>
        </w:rPr>
      </w:pPr>
    </w:p>
    <w:p w:rsidR="008B5B03" w:rsidRPr="008B5B03" w:rsidRDefault="008B5B03" w:rsidP="008B5B03">
      <w:pPr>
        <w:autoSpaceDE w:val="0"/>
        <w:autoSpaceDN w:val="0"/>
        <w:adjustRightInd w:val="0"/>
        <w:spacing w:after="0" w:line="240" w:lineRule="auto"/>
        <w:jc w:val="both"/>
        <w:rPr>
          <w:rFonts w:cs="Helv"/>
          <w:b/>
          <w:bCs/>
          <w:color w:val="000000"/>
          <w:szCs w:val="20"/>
        </w:rPr>
      </w:pPr>
      <w:r w:rsidRPr="008B5B03">
        <w:rPr>
          <w:rFonts w:cs="Helv"/>
          <w:b/>
          <w:bCs/>
          <w:color w:val="000000"/>
          <w:szCs w:val="20"/>
        </w:rPr>
        <w:t>Servizi aggiuntivi:</w:t>
      </w:r>
    </w:p>
    <w:p w:rsidR="008B5B03" w:rsidRPr="008B5B03" w:rsidRDefault="008B5B03" w:rsidP="008B5B0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cs="Helv"/>
          <w:color w:val="000000"/>
          <w:szCs w:val="20"/>
        </w:rPr>
      </w:pPr>
      <w:r w:rsidRPr="008B5B03">
        <w:rPr>
          <w:rFonts w:cs="Helv"/>
          <w:b/>
          <w:bCs/>
          <w:color w:val="000000"/>
          <w:szCs w:val="20"/>
        </w:rPr>
        <w:t xml:space="preserve">ASSISTENZA FISCALE AI FAMILIARI: </w:t>
      </w:r>
      <w:r w:rsidRPr="008B5B03">
        <w:rPr>
          <w:rFonts w:cs="Helv"/>
          <w:color w:val="000000"/>
          <w:szCs w:val="20"/>
        </w:rPr>
        <w:t xml:space="preserve">il servizio di assistenza fiscale viene offerto anche ai familiari dei dipendenti secondo le tipologie di assistenza: B e C. Se il costo è sostenuto dall'azienda, il servizio è offerto allo stesso prezzo previsto per i dipendenti. Qualora, invece, il costo sia a carico del familiare, CAF fatturerà il servizio al familiare richiedente </w:t>
      </w:r>
      <w:r w:rsidR="00671FED">
        <w:rPr>
          <w:rFonts w:cs="Helv"/>
          <w:color w:val="000000"/>
          <w:szCs w:val="20"/>
        </w:rPr>
        <w:t xml:space="preserve">per la </w:t>
      </w:r>
      <w:r w:rsidRPr="008B5B03">
        <w:rPr>
          <w:rFonts w:cs="Helv"/>
          <w:color w:val="000000"/>
          <w:szCs w:val="20"/>
        </w:rPr>
        <w:t>Scelta B: dichiarazione precompilata singola € 35 IVA inclusa, dichiaraz</w:t>
      </w:r>
      <w:r w:rsidR="00671FED">
        <w:rPr>
          <w:rFonts w:cs="Helv"/>
          <w:color w:val="000000"/>
          <w:szCs w:val="20"/>
        </w:rPr>
        <w:t>ione congiunta € 45 IVA inclusa, mentre per la Scelta C, SAIF Srl fatturerà per la</w:t>
      </w:r>
      <w:r w:rsidRPr="008B5B03">
        <w:rPr>
          <w:rFonts w:cs="Helv"/>
          <w:color w:val="000000"/>
          <w:szCs w:val="20"/>
        </w:rPr>
        <w:t xml:space="preserve"> compilazione della dichiarazione singola € </w:t>
      </w:r>
      <w:r w:rsidR="00671FED">
        <w:rPr>
          <w:rFonts w:cs="Helv"/>
          <w:color w:val="000000"/>
          <w:szCs w:val="20"/>
        </w:rPr>
        <w:t>6</w:t>
      </w:r>
      <w:r w:rsidRPr="008B5B03">
        <w:rPr>
          <w:rFonts w:cs="Helv"/>
          <w:color w:val="000000"/>
          <w:szCs w:val="20"/>
        </w:rPr>
        <w:t>0</w:t>
      </w:r>
      <w:r w:rsidR="00E23318">
        <w:rPr>
          <w:rFonts w:cs="Helv"/>
          <w:color w:val="000000"/>
          <w:szCs w:val="20"/>
        </w:rPr>
        <w:t xml:space="preserve"> +</w:t>
      </w:r>
      <w:r w:rsidRPr="008B5B03">
        <w:rPr>
          <w:rFonts w:cs="Helv"/>
          <w:color w:val="000000"/>
          <w:szCs w:val="20"/>
        </w:rPr>
        <w:t xml:space="preserve"> IVA, dichiarazione congiunta € </w:t>
      </w:r>
      <w:r w:rsidR="00671FED">
        <w:rPr>
          <w:rFonts w:cs="Helv"/>
          <w:color w:val="000000"/>
          <w:szCs w:val="20"/>
        </w:rPr>
        <w:t>8</w:t>
      </w:r>
      <w:r w:rsidR="00E23318">
        <w:rPr>
          <w:rFonts w:cs="Helv"/>
          <w:color w:val="000000"/>
          <w:szCs w:val="20"/>
        </w:rPr>
        <w:t>0</w:t>
      </w:r>
      <w:r w:rsidRPr="008B5B03">
        <w:rPr>
          <w:rFonts w:cs="Helv"/>
          <w:color w:val="000000"/>
          <w:szCs w:val="20"/>
        </w:rPr>
        <w:t xml:space="preserve"> </w:t>
      </w:r>
      <w:r w:rsidR="00E23318">
        <w:rPr>
          <w:rFonts w:cs="Helv"/>
          <w:color w:val="000000"/>
          <w:szCs w:val="20"/>
        </w:rPr>
        <w:t>+</w:t>
      </w:r>
      <w:r w:rsidR="00AB5C36">
        <w:rPr>
          <w:rFonts w:cs="Helv"/>
          <w:color w:val="000000"/>
          <w:szCs w:val="20"/>
        </w:rPr>
        <w:t xml:space="preserve"> </w:t>
      </w:r>
      <w:r w:rsidR="00671FED">
        <w:rPr>
          <w:rFonts w:cs="Helv"/>
          <w:color w:val="000000"/>
          <w:szCs w:val="20"/>
        </w:rPr>
        <w:t>IVA</w:t>
      </w:r>
      <w:r w:rsidRPr="008B5B03">
        <w:rPr>
          <w:rFonts w:cs="Helv"/>
          <w:color w:val="000000"/>
          <w:szCs w:val="20"/>
        </w:rPr>
        <w:t xml:space="preserve">. </w:t>
      </w:r>
    </w:p>
    <w:p w:rsidR="008B5B03" w:rsidRPr="008B5B03" w:rsidRDefault="008B5B03" w:rsidP="008B5B0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cs="Helv"/>
          <w:color w:val="000000"/>
          <w:szCs w:val="20"/>
        </w:rPr>
      </w:pPr>
      <w:r w:rsidRPr="008B5B03">
        <w:rPr>
          <w:rFonts w:cs="Helv"/>
          <w:b/>
          <w:bCs/>
          <w:color w:val="000000"/>
          <w:szCs w:val="20"/>
        </w:rPr>
        <w:t>IMU/TASI:</w:t>
      </w:r>
      <w:r w:rsidRPr="008B5B03">
        <w:rPr>
          <w:rFonts w:cs="Helv"/>
          <w:color w:val="000000"/>
          <w:szCs w:val="20"/>
        </w:rPr>
        <w:t xml:space="preserve"> calcolo e modello di versamento (€ 20 IVA inclusa, per immobile + pertinenze, dichiarante + coniuge)</w:t>
      </w:r>
      <w:r w:rsidRPr="008B5B03">
        <w:rPr>
          <w:rFonts w:cs="Helv"/>
          <w:i/>
          <w:iCs/>
          <w:color w:val="000000"/>
          <w:szCs w:val="20"/>
        </w:rPr>
        <w:t>.</w:t>
      </w:r>
      <w:r w:rsidRPr="008B5B03">
        <w:rPr>
          <w:rFonts w:cs="Helv"/>
          <w:color w:val="000000"/>
          <w:szCs w:val="20"/>
        </w:rPr>
        <w:t xml:space="preserve"> 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Il visto di conformità rilasciato nell'ambito delle soluzioni indicate alle lettere B) e C), attesta, nei confronti dell'Amministrazione finanziaria, la correttezza della dichiarazione del dipendente.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i/>
          <w:iCs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La miglior garanzia per pervenire a tale risultato si ha con l'</w:t>
      </w:r>
      <w:r w:rsidRPr="004C24CD">
        <w:rPr>
          <w:rFonts w:cs="Arial"/>
          <w:b/>
          <w:bCs/>
          <w:color w:val="000000"/>
          <w:szCs w:val="20"/>
        </w:rPr>
        <w:t>adesione alla Scelta C)</w:t>
      </w:r>
      <w:r w:rsidRPr="004C24CD">
        <w:rPr>
          <w:rFonts w:cs="Arial"/>
          <w:color w:val="000000"/>
          <w:szCs w:val="20"/>
        </w:rPr>
        <w:t xml:space="preserve">, che comprende l'assistenza </w:t>
      </w:r>
      <w:r w:rsidRPr="004C24CD">
        <w:rPr>
          <w:rFonts w:cs="Arial"/>
          <w:color w:val="000000"/>
          <w:szCs w:val="20"/>
          <w:shd w:val="clear" w:color="auto" w:fill="FFFFFF"/>
        </w:rPr>
        <w:t>completa e qualificata nella compilazione del modello</w:t>
      </w:r>
      <w:r w:rsidRPr="004C24CD">
        <w:rPr>
          <w:rFonts w:cs="Arial"/>
          <w:color w:val="000000"/>
          <w:szCs w:val="20"/>
        </w:rPr>
        <w:t>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Confindustria Firenze affida l’</w:t>
      </w:r>
      <w:r w:rsidRPr="004C24CD">
        <w:rPr>
          <w:rFonts w:cs="Arial"/>
          <w:color w:val="000000"/>
          <w:szCs w:val="20"/>
        </w:rPr>
        <w:t xml:space="preserve">organizzazione di tale servizio </w:t>
      </w:r>
      <w:r>
        <w:rPr>
          <w:rFonts w:cs="Arial"/>
          <w:color w:val="000000"/>
          <w:szCs w:val="20"/>
        </w:rPr>
        <w:t xml:space="preserve">a </w:t>
      </w:r>
      <w:r>
        <w:rPr>
          <w:rFonts w:cs="Arial"/>
          <w:b/>
          <w:color w:val="000000"/>
          <w:szCs w:val="20"/>
        </w:rPr>
        <w:t>SAIF Srl</w:t>
      </w:r>
      <w:r w:rsidRPr="004C24CD">
        <w:rPr>
          <w:rFonts w:cs="Arial"/>
          <w:color w:val="000000"/>
          <w:szCs w:val="20"/>
        </w:rPr>
        <w:t>, che comunicher</w:t>
      </w:r>
      <w:r>
        <w:rPr>
          <w:rFonts w:cs="Arial"/>
          <w:color w:val="000000"/>
          <w:szCs w:val="20"/>
        </w:rPr>
        <w:t xml:space="preserve">à </w:t>
      </w:r>
      <w:r w:rsidRPr="004C24CD">
        <w:rPr>
          <w:rFonts w:cs="Arial"/>
          <w:color w:val="000000"/>
          <w:szCs w:val="20"/>
        </w:rPr>
        <w:t>alle aziende interessate le proprie istruzioni operative con tempestività. Conformemente alle esigenze specifiche l'assistenza potrà svolgersi incontrando i dipendenti presso le aziende, oppure nelle apposite strutture di servizio.</w:t>
      </w: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color w:val="000000"/>
          <w:szCs w:val="20"/>
        </w:rPr>
      </w:pPr>
    </w:p>
    <w:p w:rsidR="00E46C22" w:rsidRPr="004C24CD" w:rsidRDefault="00E46C22" w:rsidP="00E46C22">
      <w:pPr>
        <w:spacing w:after="0" w:line="0" w:lineRule="atLeast"/>
        <w:jc w:val="both"/>
        <w:rPr>
          <w:rFonts w:cs="Arial"/>
          <w:b/>
          <w:bCs/>
          <w:color w:val="000000"/>
          <w:szCs w:val="20"/>
        </w:rPr>
      </w:pPr>
      <w:r w:rsidRPr="004C24CD">
        <w:rPr>
          <w:rFonts w:cs="Arial"/>
          <w:color w:val="000000"/>
          <w:szCs w:val="20"/>
        </w:rPr>
        <w:t>Ricordiamo che il costo per i servizi offerti dal CAF può essere, in alternativa:</w:t>
      </w:r>
    </w:p>
    <w:p w:rsidR="00E46C22" w:rsidRPr="004C24CD" w:rsidRDefault="00E46C22" w:rsidP="00E46C22">
      <w:pPr>
        <w:widowControl w:val="0"/>
        <w:numPr>
          <w:ilvl w:val="0"/>
          <w:numId w:val="6"/>
        </w:numPr>
        <w:tabs>
          <w:tab w:val="clear" w:pos="360"/>
          <w:tab w:val="num" w:pos="774"/>
        </w:tabs>
        <w:suppressAutoHyphens/>
        <w:spacing w:after="0" w:line="0" w:lineRule="atLeast"/>
        <w:ind w:left="774"/>
        <w:jc w:val="both"/>
        <w:rPr>
          <w:rFonts w:cs="Arial"/>
          <w:b/>
          <w:bCs/>
          <w:color w:val="000000"/>
          <w:szCs w:val="20"/>
        </w:rPr>
      </w:pPr>
      <w:r w:rsidRPr="004C24CD">
        <w:rPr>
          <w:rFonts w:cs="Arial"/>
          <w:b/>
          <w:bCs/>
          <w:color w:val="000000"/>
          <w:szCs w:val="20"/>
        </w:rPr>
        <w:t>sostenuto direttamente dai dipendenti</w:t>
      </w:r>
      <w:r w:rsidRPr="004C24CD">
        <w:rPr>
          <w:rFonts w:cs="Arial"/>
          <w:color w:val="000000"/>
          <w:szCs w:val="20"/>
        </w:rPr>
        <w:t xml:space="preserve"> con emissione di fattura/ricevuta a loro intestata </w:t>
      </w:r>
      <w:r w:rsidRPr="004C24CD">
        <w:rPr>
          <w:rFonts w:cs="Arial"/>
          <w:b/>
          <w:bCs/>
          <w:color w:val="000000"/>
          <w:szCs w:val="20"/>
        </w:rPr>
        <w:t>(solo per le scelte C e D)</w:t>
      </w:r>
      <w:r w:rsidRPr="004C24CD">
        <w:rPr>
          <w:rFonts w:cs="Arial"/>
          <w:color w:val="000000"/>
          <w:szCs w:val="20"/>
        </w:rPr>
        <w:t>;</w:t>
      </w:r>
    </w:p>
    <w:p w:rsidR="00E46C22" w:rsidRPr="004C24CD" w:rsidRDefault="00E46C22" w:rsidP="00E46C22">
      <w:pPr>
        <w:widowControl w:val="0"/>
        <w:numPr>
          <w:ilvl w:val="0"/>
          <w:numId w:val="6"/>
        </w:numPr>
        <w:tabs>
          <w:tab w:val="clear" w:pos="360"/>
          <w:tab w:val="num" w:pos="774"/>
        </w:tabs>
        <w:suppressAutoHyphens/>
        <w:spacing w:after="0" w:line="0" w:lineRule="atLeast"/>
        <w:ind w:left="774"/>
        <w:jc w:val="both"/>
        <w:rPr>
          <w:rFonts w:cs="Arial"/>
          <w:b/>
          <w:bCs/>
          <w:color w:val="000000"/>
          <w:szCs w:val="20"/>
        </w:rPr>
      </w:pPr>
      <w:r w:rsidRPr="004C24CD">
        <w:rPr>
          <w:rFonts w:cs="Arial"/>
          <w:b/>
          <w:bCs/>
          <w:color w:val="000000"/>
          <w:szCs w:val="20"/>
        </w:rPr>
        <w:t>sostenuto direttamente dall’azienda</w:t>
      </w:r>
      <w:r w:rsidRPr="004C24CD">
        <w:rPr>
          <w:rFonts w:cs="Arial"/>
          <w:color w:val="000000"/>
          <w:szCs w:val="20"/>
        </w:rPr>
        <w:t xml:space="preserve"> con addebito successivo ai dipendenti </w:t>
      </w:r>
      <w:r w:rsidRPr="004C24CD">
        <w:rPr>
          <w:rFonts w:cs="Arial"/>
          <w:b/>
          <w:bCs/>
          <w:color w:val="000000"/>
          <w:szCs w:val="20"/>
        </w:rPr>
        <w:t>(scelte A, B, C e D)</w:t>
      </w:r>
      <w:r w:rsidRPr="004C24CD">
        <w:rPr>
          <w:rFonts w:cs="Arial"/>
          <w:color w:val="000000"/>
          <w:szCs w:val="20"/>
        </w:rPr>
        <w:t>: in questo caso la fattura verrà intestata all'azienda che provvederà ad addebitare i corrispettivi ai propri dipendenti, mediante l'emissione di fatture  soggette ad IVA;</w:t>
      </w:r>
    </w:p>
    <w:p w:rsidR="00E46C22" w:rsidRPr="004C24CD" w:rsidRDefault="00E46C22" w:rsidP="00E46C22">
      <w:pPr>
        <w:widowControl w:val="0"/>
        <w:numPr>
          <w:ilvl w:val="0"/>
          <w:numId w:val="6"/>
        </w:numPr>
        <w:tabs>
          <w:tab w:val="clear" w:pos="360"/>
          <w:tab w:val="num" w:pos="774"/>
        </w:tabs>
        <w:suppressAutoHyphens/>
        <w:spacing w:after="0" w:line="0" w:lineRule="atLeast"/>
        <w:ind w:left="774"/>
        <w:jc w:val="both"/>
        <w:rPr>
          <w:rFonts w:cs="Arial"/>
          <w:szCs w:val="20"/>
        </w:rPr>
      </w:pPr>
      <w:r w:rsidRPr="004C24CD">
        <w:rPr>
          <w:rFonts w:cs="Arial"/>
          <w:b/>
          <w:bCs/>
          <w:color w:val="000000"/>
          <w:szCs w:val="20"/>
        </w:rPr>
        <w:t xml:space="preserve">sostenuto dall'azienda e offerto gratuitamente ai dipendenti (scelte A, B, C e </w:t>
      </w:r>
      <w:r w:rsidRPr="004C24CD">
        <w:rPr>
          <w:rFonts w:cs="Arial"/>
          <w:b/>
          <w:bCs/>
          <w:color w:val="000000"/>
          <w:szCs w:val="20"/>
        </w:rPr>
        <w:lastRenderedPageBreak/>
        <w:t>D)</w:t>
      </w:r>
      <w:r w:rsidRPr="004C24CD">
        <w:rPr>
          <w:rFonts w:cs="Arial"/>
          <w:color w:val="000000"/>
          <w:szCs w:val="20"/>
        </w:rPr>
        <w:t>: in questo caso il benefit non è tassato in capo al dipendente, qualora l'importo complessivo annuo dei benefits riconosciuti al singolo dipendente non superi €. 258,23. Le aziende che sostengono l'onere lo deducono dal reddito come costo di lavoro.</w:t>
      </w:r>
    </w:p>
    <w:p w:rsidR="00E46C22" w:rsidRPr="004C24CD" w:rsidRDefault="00E46C22" w:rsidP="00E46C22">
      <w:pPr>
        <w:spacing w:after="0" w:line="0" w:lineRule="atLeast"/>
        <w:ind w:hanging="360"/>
        <w:jc w:val="both"/>
        <w:rPr>
          <w:rFonts w:cs="Arial"/>
          <w:szCs w:val="20"/>
        </w:rPr>
      </w:pPr>
      <w:r w:rsidRPr="004C24CD">
        <w:rPr>
          <w:rFonts w:cs="Arial"/>
          <w:szCs w:val="20"/>
        </w:rPr>
        <w:tab/>
      </w:r>
      <w:r w:rsidRPr="004C24CD">
        <w:rPr>
          <w:rFonts w:cs="Arial"/>
          <w:szCs w:val="20"/>
        </w:rPr>
        <w:tab/>
      </w:r>
    </w:p>
    <w:p w:rsidR="00E46C22" w:rsidRPr="0063288A" w:rsidRDefault="00E46C22" w:rsidP="00E46C22">
      <w:pPr>
        <w:spacing w:after="0" w:line="0" w:lineRule="atLeast"/>
        <w:ind w:hanging="360"/>
        <w:jc w:val="both"/>
        <w:rPr>
          <w:rFonts w:cs="Arial"/>
          <w:bCs/>
          <w:iCs/>
          <w:color w:val="000000"/>
          <w:szCs w:val="20"/>
        </w:rPr>
      </w:pPr>
      <w:r w:rsidRPr="004C24CD">
        <w:rPr>
          <w:rFonts w:cs="Arial"/>
          <w:szCs w:val="20"/>
        </w:rPr>
        <w:tab/>
      </w:r>
      <w:r>
        <w:rPr>
          <w:rFonts w:cs="Arial"/>
          <w:szCs w:val="20"/>
        </w:rPr>
        <w:t>Alleghiamo la scheda di adesione alla campagna CAF per il 201</w:t>
      </w:r>
      <w:r w:rsidR="00B50E77">
        <w:rPr>
          <w:rFonts w:cs="Arial"/>
          <w:szCs w:val="20"/>
        </w:rPr>
        <w:t>8</w:t>
      </w:r>
      <w:r>
        <w:rPr>
          <w:rFonts w:cs="Arial"/>
          <w:szCs w:val="20"/>
        </w:rPr>
        <w:t xml:space="preserve">, da restituire entro il </w:t>
      </w:r>
      <w:r w:rsidRPr="0063288A">
        <w:rPr>
          <w:rFonts w:cs="Arial"/>
          <w:b/>
          <w:szCs w:val="20"/>
        </w:rPr>
        <w:t>2</w:t>
      </w:r>
      <w:r w:rsidR="00B50E77">
        <w:rPr>
          <w:rFonts w:cs="Arial"/>
          <w:b/>
          <w:szCs w:val="20"/>
        </w:rPr>
        <w:t>3</w:t>
      </w:r>
      <w:r w:rsidRPr="0063288A">
        <w:rPr>
          <w:rFonts w:cs="Arial"/>
          <w:b/>
          <w:szCs w:val="20"/>
        </w:rPr>
        <w:t xml:space="preserve"> febbraio 201</w:t>
      </w:r>
      <w:r w:rsidR="00B50E77">
        <w:rPr>
          <w:rFonts w:cs="Arial"/>
          <w:b/>
          <w:szCs w:val="20"/>
        </w:rPr>
        <w:t>8</w:t>
      </w:r>
      <w:r>
        <w:rPr>
          <w:rFonts w:cs="Arial"/>
          <w:bCs/>
          <w:iCs/>
          <w:color w:val="000000"/>
          <w:szCs w:val="20"/>
        </w:rPr>
        <w:t>.</w:t>
      </w:r>
    </w:p>
    <w:p w:rsidR="00E46C22" w:rsidRDefault="00E46C22" w:rsidP="00E46C22">
      <w:pPr>
        <w:spacing w:after="0" w:line="0" w:lineRule="atLeast"/>
        <w:ind w:hanging="357"/>
        <w:jc w:val="both"/>
        <w:rPr>
          <w:rFonts w:cs="Calibri"/>
          <w:b/>
          <w:szCs w:val="20"/>
        </w:rPr>
      </w:pPr>
    </w:p>
    <w:p w:rsidR="00E46C22" w:rsidRDefault="00E46C22" w:rsidP="00E46C22">
      <w:pPr>
        <w:spacing w:after="0" w:line="0" w:lineRule="atLeast"/>
        <w:ind w:hanging="357"/>
        <w:jc w:val="both"/>
        <w:rPr>
          <w:rFonts w:cs="Calibri"/>
          <w:b/>
          <w:szCs w:val="20"/>
        </w:rPr>
      </w:pPr>
    </w:p>
    <w:p w:rsidR="00E46C22" w:rsidRPr="004C24CD" w:rsidRDefault="00E46C22" w:rsidP="00E46C22">
      <w:pPr>
        <w:spacing w:after="0" w:line="0" w:lineRule="atLeast"/>
        <w:ind w:hanging="357"/>
        <w:jc w:val="both"/>
        <w:rPr>
          <w:rFonts w:cs="Calibri"/>
          <w:b/>
          <w:szCs w:val="20"/>
        </w:rPr>
      </w:pPr>
    </w:p>
    <w:p w:rsidR="00E46C22" w:rsidRPr="004C24CD" w:rsidRDefault="00E46C22" w:rsidP="00E46C22">
      <w:pPr>
        <w:spacing w:after="0" w:line="0" w:lineRule="atLeast"/>
        <w:ind w:hanging="357"/>
        <w:jc w:val="both"/>
        <w:rPr>
          <w:rFonts w:cs="Calibri"/>
          <w:szCs w:val="20"/>
        </w:rPr>
      </w:pPr>
      <w:r w:rsidRPr="004C24CD">
        <w:rPr>
          <w:rFonts w:cs="Calibri"/>
          <w:b/>
          <w:szCs w:val="20"/>
        </w:rPr>
        <w:t xml:space="preserve">    </w:t>
      </w:r>
      <w:r>
        <w:rPr>
          <w:rFonts w:cs="Calibri"/>
          <w:b/>
          <w:szCs w:val="20"/>
        </w:rPr>
        <w:t xml:space="preserve"> </w:t>
      </w:r>
      <w:r w:rsidRPr="004C24CD">
        <w:rPr>
          <w:rFonts w:cs="Calibri"/>
          <w:b/>
          <w:szCs w:val="20"/>
        </w:rPr>
        <w:t>Contatto</w:t>
      </w:r>
    </w:p>
    <w:p w:rsidR="00E46C22" w:rsidRPr="004C24CD" w:rsidRDefault="00E46C22" w:rsidP="00E46C22">
      <w:pPr>
        <w:spacing w:after="0" w:line="0" w:lineRule="atLeast"/>
        <w:ind w:hanging="357"/>
        <w:jc w:val="both"/>
        <w:rPr>
          <w:rFonts w:cs="Calibri"/>
          <w:szCs w:val="20"/>
        </w:rPr>
      </w:pPr>
      <w:r w:rsidRPr="004C24CD">
        <w:rPr>
          <w:rFonts w:cs="Calibri"/>
          <w:szCs w:val="20"/>
        </w:rPr>
        <w:t xml:space="preserve">     Economia e Diritto d’Impresa – Enrico Dragoni</w:t>
      </w:r>
    </w:p>
    <w:p w:rsidR="00E46C22" w:rsidRPr="004C24CD" w:rsidRDefault="00E46C22" w:rsidP="00E46C22">
      <w:pPr>
        <w:spacing w:after="0" w:line="0" w:lineRule="atLeast"/>
        <w:ind w:hanging="357"/>
        <w:jc w:val="both"/>
        <w:rPr>
          <w:szCs w:val="20"/>
        </w:rPr>
      </w:pPr>
      <w:r w:rsidRPr="004C24CD">
        <w:rPr>
          <w:rFonts w:cs="Calibri"/>
          <w:szCs w:val="20"/>
        </w:rPr>
        <w:t xml:space="preserve">     Tel. n. 055/2707241, e-mail:</w:t>
      </w:r>
      <w:r>
        <w:rPr>
          <w:rFonts w:cs="Calibri"/>
          <w:szCs w:val="20"/>
        </w:rPr>
        <w:t xml:space="preserve"> </w:t>
      </w:r>
      <w:r w:rsidRPr="004C24CD">
        <w:rPr>
          <w:rFonts w:cs="Calibri"/>
          <w:szCs w:val="20"/>
        </w:rPr>
        <w:t xml:space="preserve"> </w:t>
      </w:r>
      <w:hyperlink r:id="rId6" w:history="1">
        <w:r w:rsidRPr="004C24CD">
          <w:rPr>
            <w:rStyle w:val="Collegamentoipertestuale"/>
            <w:rFonts w:cs="Calibri"/>
            <w:szCs w:val="20"/>
          </w:rPr>
          <w:t>enrico.dragoni@confindustriafirenze.it</w:t>
        </w:r>
      </w:hyperlink>
      <w:r w:rsidRPr="004C24CD">
        <w:rPr>
          <w:rFonts w:cs="Calibri"/>
          <w:szCs w:val="20"/>
        </w:rPr>
        <w:t xml:space="preserve"> </w:t>
      </w:r>
    </w:p>
    <w:p w:rsidR="00E46C22" w:rsidRPr="004C24CD" w:rsidRDefault="00E46C22" w:rsidP="00E46C22">
      <w:pPr>
        <w:spacing w:after="0" w:line="0" w:lineRule="atLeast"/>
        <w:rPr>
          <w:rFonts w:cs="Arial"/>
          <w:szCs w:val="20"/>
        </w:rPr>
      </w:pPr>
    </w:p>
    <w:p w:rsidR="00E46C22" w:rsidRPr="004C24CD" w:rsidRDefault="00E46C22" w:rsidP="00E46C22">
      <w:pPr>
        <w:spacing w:after="0" w:line="0" w:lineRule="atLeast"/>
        <w:rPr>
          <w:rFonts w:cs="Arial"/>
          <w:szCs w:val="20"/>
        </w:rPr>
      </w:pPr>
    </w:p>
    <w:p w:rsidR="000C6598" w:rsidRPr="002E3E8A" w:rsidRDefault="000C6598">
      <w:pPr>
        <w:rPr>
          <w:rFonts w:ascii="Arial" w:hAnsi="Arial" w:cs="Arial"/>
        </w:rPr>
      </w:pPr>
    </w:p>
    <w:sectPr w:rsidR="000C6598" w:rsidRPr="002E3E8A" w:rsidSect="008A7E58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DAF0B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0"/>
        <w:szCs w:val="17"/>
      </w:rPr>
    </w:lvl>
    <w:lvl w:ilvl="1">
      <w:start w:val="1"/>
      <w:numFmt w:val="bullet"/>
      <w:lvlText w:val="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0"/>
        <w:szCs w:val="17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0"/>
        <w:szCs w:val="17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22"/>
        <w:szCs w:val="22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ymbol"/>
        <w:sz w:val="22"/>
        <w:szCs w:val="22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ymbol"/>
        <w:sz w:val="22"/>
        <w:szCs w:val="22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ymbol"/>
        <w:sz w:val="22"/>
        <w:szCs w:val="22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ymbol"/>
        <w:sz w:val="22"/>
        <w:szCs w:val="22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ymbol"/>
        <w:sz w:val="22"/>
        <w:szCs w:val="22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  <w:sz w:val="22"/>
        <w:szCs w:val="22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ymbol"/>
        <w:sz w:val="22"/>
        <w:szCs w:val="22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ymbol"/>
        <w:sz w:val="22"/>
        <w:szCs w:val="22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color w:val="000000"/>
        <w:sz w:val="22"/>
        <w:szCs w:val="17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ymbol"/>
        <w:color w:val="000000"/>
        <w:sz w:val="22"/>
        <w:szCs w:val="17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ymbol"/>
        <w:color w:val="000000"/>
        <w:sz w:val="22"/>
        <w:szCs w:val="17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ymbol"/>
        <w:color w:val="000000"/>
        <w:sz w:val="22"/>
        <w:szCs w:val="17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ymbol"/>
        <w:color w:val="000000"/>
        <w:sz w:val="22"/>
        <w:szCs w:val="17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ymbol"/>
        <w:color w:val="000000"/>
        <w:sz w:val="22"/>
        <w:szCs w:val="17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  <w:color w:val="000000"/>
        <w:sz w:val="22"/>
        <w:szCs w:val="17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ymbol"/>
        <w:color w:val="000000"/>
        <w:sz w:val="22"/>
        <w:szCs w:val="17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ymbol"/>
        <w:color w:val="000000"/>
        <w:sz w:val="22"/>
        <w:szCs w:val="17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color w:val="000000"/>
        <w:sz w:val="22"/>
        <w:szCs w:val="22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ymbol"/>
        <w:color w:val="000000"/>
        <w:sz w:val="22"/>
        <w:szCs w:val="22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ymbol"/>
        <w:color w:val="000000"/>
        <w:sz w:val="22"/>
        <w:szCs w:val="22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ymbol"/>
        <w:color w:val="000000"/>
        <w:sz w:val="22"/>
        <w:szCs w:val="22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ymbol"/>
        <w:color w:val="000000"/>
        <w:sz w:val="22"/>
        <w:szCs w:val="22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ymbol"/>
        <w:color w:val="000000"/>
        <w:sz w:val="22"/>
        <w:szCs w:val="22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  <w:color w:val="000000"/>
        <w:sz w:val="22"/>
        <w:szCs w:val="22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ymbol"/>
        <w:color w:val="000000"/>
        <w:sz w:val="22"/>
        <w:szCs w:val="22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ymbol"/>
        <w:color w:val="000000"/>
        <w:sz w:val="22"/>
        <w:szCs w:val="22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46C22"/>
    <w:rsid w:val="00074E71"/>
    <w:rsid w:val="000C6598"/>
    <w:rsid w:val="00151845"/>
    <w:rsid w:val="002A5834"/>
    <w:rsid w:val="002E3E8A"/>
    <w:rsid w:val="00655A16"/>
    <w:rsid w:val="00671FED"/>
    <w:rsid w:val="00681624"/>
    <w:rsid w:val="00764CAA"/>
    <w:rsid w:val="008A7E58"/>
    <w:rsid w:val="008B5B03"/>
    <w:rsid w:val="008C3065"/>
    <w:rsid w:val="00AB5C36"/>
    <w:rsid w:val="00B50E77"/>
    <w:rsid w:val="00B7732B"/>
    <w:rsid w:val="00C42DB1"/>
    <w:rsid w:val="00C51D41"/>
    <w:rsid w:val="00E23318"/>
    <w:rsid w:val="00E46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6C22"/>
    <w:pPr>
      <w:spacing w:after="280" w:line="280" w:lineRule="exact"/>
    </w:pPr>
    <w:rPr>
      <w:rFonts w:ascii="Verdana" w:eastAsia="Batang" w:hAnsi="Verdana"/>
      <w:szCs w:val="24"/>
      <w:lang w:eastAsia="ko-KR"/>
    </w:rPr>
  </w:style>
  <w:style w:type="paragraph" w:styleId="Titolo1">
    <w:name w:val="heading 1"/>
    <w:basedOn w:val="Normale"/>
    <w:next w:val="Normale"/>
    <w:link w:val="Titolo1Carattere"/>
    <w:qFormat/>
    <w:rsid w:val="00E46C22"/>
    <w:pPr>
      <w:keepNext/>
      <w:spacing w:before="599" w:after="0" w:line="320" w:lineRule="exact"/>
      <w:jc w:val="right"/>
      <w:outlineLvl w:val="0"/>
    </w:pPr>
    <w:rPr>
      <w:rFonts w:cs="Arial"/>
      <w:b/>
      <w:bCs/>
      <w:color w:val="004489"/>
      <w:kern w:val="32"/>
      <w:sz w:val="48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ado">
    <w:name w:val="Dado"/>
    <w:basedOn w:val="Normale"/>
    <w:rsid w:val="008C3065"/>
    <w:rPr>
      <w:rFonts w:ascii="Snap ITC" w:hAnsi="Snap ITC"/>
      <w:sz w:val="24"/>
    </w:rPr>
  </w:style>
  <w:style w:type="character" w:customStyle="1" w:styleId="Titolo1Carattere">
    <w:name w:val="Titolo 1 Carattere"/>
    <w:basedOn w:val="Carpredefinitoparagrafo"/>
    <w:link w:val="Titolo1"/>
    <w:rsid w:val="00E46C22"/>
    <w:rPr>
      <w:rFonts w:ascii="Verdana" w:eastAsia="Batang" w:hAnsi="Verdana" w:cs="Arial"/>
      <w:b/>
      <w:bCs/>
      <w:color w:val="004489"/>
      <w:kern w:val="32"/>
      <w:sz w:val="48"/>
      <w:szCs w:val="32"/>
      <w:lang w:eastAsia="ko-KR"/>
    </w:rPr>
  </w:style>
  <w:style w:type="character" w:styleId="Collegamentoipertestuale">
    <w:name w:val="Hyperlink"/>
    <w:basedOn w:val="Carpredefinitoparagrafo"/>
    <w:rsid w:val="00E46C22"/>
    <w:rPr>
      <w:color w:val="0000FF"/>
      <w:u w:val="single"/>
    </w:rPr>
  </w:style>
  <w:style w:type="paragraph" w:customStyle="1" w:styleId="Rigatabella">
    <w:name w:val="Riga tabella"/>
    <w:basedOn w:val="Normale"/>
    <w:autoRedefine/>
    <w:rsid w:val="00E46C22"/>
    <w:pPr>
      <w:framePr w:hSpace="141" w:wrap="around" w:vAnchor="text" w:hAnchor="margin" w:x="72" w:y="185"/>
      <w:spacing w:before="194" w:after="24"/>
      <w:ind w:left="181" w:right="170"/>
    </w:pPr>
  </w:style>
  <w:style w:type="paragraph" w:customStyle="1" w:styleId="Rigatabella2">
    <w:name w:val="Riga tabella 2"/>
    <w:basedOn w:val="Rigatabella"/>
    <w:rsid w:val="00E46C22"/>
    <w:pPr>
      <w:framePr w:wrap="around"/>
      <w:spacing w:before="34" w:after="184"/>
    </w:pPr>
  </w:style>
  <w:style w:type="paragraph" w:styleId="Paragrafoelenco">
    <w:name w:val="List Paragraph"/>
    <w:basedOn w:val="Normale"/>
    <w:uiPriority w:val="34"/>
    <w:qFormat/>
    <w:rsid w:val="006816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rico.dragoni@confindustriafirenze.it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1704</Words>
  <Characters>9814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Confindustria Firenze</Company>
  <LinksUpToDate>false</LinksUpToDate>
  <CharactersWithSpaces>11496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DragoniEnrico</dc:creator>
  <cp:keywords/>
  <dc:description/>
  <cp:lastModifiedBy>DragoniEnrico</cp:lastModifiedBy>
  <cp:revision>2</cp:revision>
  <cp:lastPrinted>2018-02-06T15:24:00Z</cp:lastPrinted>
  <dcterms:created xsi:type="dcterms:W3CDTF">2018-02-15T16:29:00Z</dcterms:created>
  <dcterms:modified xsi:type="dcterms:W3CDTF">2018-02-15T16:29:00Z</dcterms:modified>
</cp:coreProperties>
</file>